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701FAA" w14:textId="77777777" w:rsidR="003850C7" w:rsidRPr="003850C7" w:rsidRDefault="003850C7" w:rsidP="0038412D">
      <w:pPr>
        <w:pStyle w:val="5"/>
      </w:pPr>
    </w:p>
    <w:p w14:paraId="2F7BB77E" w14:textId="77777777" w:rsidR="003A397A" w:rsidRDefault="003A397A" w:rsidP="003A397A">
      <w:pPr>
        <w:pStyle w:val="a3"/>
      </w:pPr>
      <w:r>
        <w:t>Отчет</w:t>
      </w:r>
    </w:p>
    <w:p w14:paraId="383B24A1" w14:textId="77777777" w:rsidR="003A397A" w:rsidRDefault="003A397A" w:rsidP="003A397A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 xml:space="preserve">по итогам отдыха детей </w:t>
      </w:r>
    </w:p>
    <w:p w14:paraId="4FF915BF" w14:textId="77777777" w:rsidR="003850C7" w:rsidRDefault="003850C7" w:rsidP="003A397A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в лагере дневного пребывания</w:t>
      </w:r>
    </w:p>
    <w:p w14:paraId="21C41163" w14:textId="77777777" w:rsidR="003A397A" w:rsidRDefault="00A03701" w:rsidP="003A397A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______________</w:t>
      </w:r>
      <w:r w:rsidR="00BA10FA" w:rsidRPr="00BA10FA">
        <w:rPr>
          <w:b/>
          <w:bCs/>
          <w:sz w:val="28"/>
          <w:u w:val="single"/>
        </w:rPr>
        <w:t>при МБОУ СОШ № 30</w:t>
      </w:r>
      <w:r w:rsidRPr="00BA10FA">
        <w:rPr>
          <w:b/>
          <w:bCs/>
          <w:sz w:val="28"/>
          <w:u w:val="single"/>
        </w:rPr>
        <w:t>__</w:t>
      </w:r>
      <w:r w:rsidR="00387600">
        <w:rPr>
          <w:b/>
          <w:bCs/>
          <w:sz w:val="28"/>
          <w:u w:val="single"/>
        </w:rPr>
        <w:t xml:space="preserve">в 2022 </w:t>
      </w:r>
      <w:proofErr w:type="gramStart"/>
      <w:r w:rsidR="00387600">
        <w:rPr>
          <w:b/>
          <w:bCs/>
          <w:sz w:val="28"/>
          <w:u w:val="single"/>
        </w:rPr>
        <w:t>году.</w:t>
      </w:r>
      <w:r w:rsidRPr="00BA10FA">
        <w:rPr>
          <w:b/>
          <w:bCs/>
          <w:sz w:val="28"/>
          <w:u w:val="single"/>
        </w:rPr>
        <w:t>_</w:t>
      </w:r>
      <w:proofErr w:type="gramEnd"/>
      <w:r w:rsidRPr="00BA10FA">
        <w:rPr>
          <w:b/>
          <w:bCs/>
          <w:sz w:val="28"/>
          <w:u w:val="single"/>
        </w:rPr>
        <w:t>________________</w:t>
      </w:r>
    </w:p>
    <w:p w14:paraId="79DBC400" w14:textId="77777777" w:rsidR="007E0F95" w:rsidRPr="007E0F95" w:rsidRDefault="007E0F95" w:rsidP="003A397A">
      <w:pPr>
        <w:pStyle w:val="1"/>
        <w:tabs>
          <w:tab w:val="left" w:pos="0"/>
        </w:tabs>
        <w:rPr>
          <w:szCs w:val="28"/>
        </w:rPr>
      </w:pPr>
    </w:p>
    <w:p w14:paraId="7EFB2750" w14:textId="77777777" w:rsidR="003A397A" w:rsidRPr="007E0F95" w:rsidRDefault="00AF60F3" w:rsidP="003A397A">
      <w:pPr>
        <w:rPr>
          <w:bCs/>
          <w:sz w:val="28"/>
          <w:szCs w:val="28"/>
        </w:rPr>
      </w:pPr>
      <w:r w:rsidRPr="007E0F95">
        <w:rPr>
          <w:bCs/>
          <w:sz w:val="28"/>
          <w:szCs w:val="28"/>
        </w:rPr>
        <w:t xml:space="preserve">Название </w:t>
      </w:r>
      <w:r w:rsidR="00B75CAA">
        <w:rPr>
          <w:bCs/>
          <w:sz w:val="28"/>
          <w:szCs w:val="28"/>
        </w:rPr>
        <w:t>«Дружба народов»</w:t>
      </w:r>
    </w:p>
    <w:p w14:paraId="042016E3" w14:textId="77777777" w:rsidR="003A397A" w:rsidRPr="007E0F95" w:rsidRDefault="00AF60F3" w:rsidP="003A397A">
      <w:pPr>
        <w:rPr>
          <w:bCs/>
          <w:sz w:val="28"/>
          <w:szCs w:val="28"/>
        </w:rPr>
      </w:pPr>
      <w:r w:rsidRPr="007E0F95">
        <w:rPr>
          <w:bCs/>
          <w:sz w:val="28"/>
          <w:szCs w:val="28"/>
        </w:rPr>
        <w:t xml:space="preserve">№ смены </w:t>
      </w:r>
      <w:r w:rsidR="00B75CAA">
        <w:rPr>
          <w:bCs/>
          <w:sz w:val="28"/>
          <w:szCs w:val="28"/>
        </w:rPr>
        <w:t xml:space="preserve"> 1</w:t>
      </w:r>
    </w:p>
    <w:p w14:paraId="5E1AA874" w14:textId="77777777" w:rsidR="003A397A" w:rsidRPr="007E0F95" w:rsidRDefault="003A397A" w:rsidP="003A397A">
      <w:pPr>
        <w:rPr>
          <w:bCs/>
          <w:sz w:val="28"/>
          <w:szCs w:val="28"/>
        </w:rPr>
      </w:pPr>
    </w:p>
    <w:p w14:paraId="3FBD4780" w14:textId="77777777" w:rsidR="003A397A" w:rsidRPr="007E0F95" w:rsidRDefault="003A397A" w:rsidP="003A397A">
      <w:pPr>
        <w:numPr>
          <w:ilvl w:val="0"/>
          <w:numId w:val="2"/>
        </w:numPr>
        <w:tabs>
          <w:tab w:val="left" w:pos="3600"/>
        </w:tabs>
        <w:rPr>
          <w:bCs/>
          <w:sz w:val="28"/>
          <w:szCs w:val="28"/>
        </w:rPr>
      </w:pPr>
      <w:r w:rsidRPr="007E0F95">
        <w:rPr>
          <w:b/>
          <w:bCs/>
          <w:sz w:val="28"/>
          <w:szCs w:val="28"/>
        </w:rPr>
        <w:t>Содержание программы смены</w:t>
      </w:r>
      <w:r w:rsidRPr="007E0F95">
        <w:rPr>
          <w:bCs/>
          <w:sz w:val="28"/>
          <w:szCs w:val="28"/>
        </w:rPr>
        <w:t>.</w:t>
      </w:r>
    </w:p>
    <w:p w14:paraId="5B6CDFC7" w14:textId="77777777" w:rsidR="003A397A" w:rsidRPr="007E0F95" w:rsidRDefault="003A397A" w:rsidP="003A397A">
      <w:pPr>
        <w:numPr>
          <w:ilvl w:val="0"/>
          <w:numId w:val="3"/>
        </w:numPr>
        <w:tabs>
          <w:tab w:val="left" w:pos="3600"/>
        </w:tabs>
        <w:rPr>
          <w:bCs/>
          <w:sz w:val="28"/>
          <w:szCs w:val="28"/>
        </w:rPr>
      </w:pPr>
      <w:r w:rsidRPr="007E0F95">
        <w:rPr>
          <w:bCs/>
          <w:sz w:val="28"/>
          <w:szCs w:val="28"/>
        </w:rPr>
        <w:t xml:space="preserve">Наименование программы </w:t>
      </w:r>
      <w:r w:rsidR="00B75CAA">
        <w:rPr>
          <w:bCs/>
          <w:sz w:val="28"/>
          <w:szCs w:val="28"/>
        </w:rPr>
        <w:t>«Дружба народов»</w:t>
      </w:r>
    </w:p>
    <w:p w14:paraId="7AD1ACCE" w14:textId="77777777" w:rsidR="00BC07BE" w:rsidRDefault="003A397A" w:rsidP="00BC07BE">
      <w:pPr>
        <w:ind w:left="360"/>
        <w:rPr>
          <w:bCs/>
          <w:sz w:val="28"/>
          <w:szCs w:val="28"/>
        </w:rPr>
      </w:pPr>
      <w:r w:rsidRPr="007E0F95">
        <w:rPr>
          <w:bCs/>
          <w:sz w:val="28"/>
          <w:szCs w:val="28"/>
        </w:rPr>
        <w:t></w:t>
      </w:r>
      <w:r w:rsidR="00AF60F3" w:rsidRPr="007E0F95">
        <w:rPr>
          <w:bCs/>
          <w:sz w:val="28"/>
          <w:szCs w:val="28"/>
        </w:rPr>
        <w:t xml:space="preserve"> Цель: </w:t>
      </w:r>
    </w:p>
    <w:p w14:paraId="58DF6108" w14:textId="77777777" w:rsidR="003A397A" w:rsidRPr="007E0F95" w:rsidRDefault="00B75CAA" w:rsidP="00B75CAA">
      <w:pPr>
        <w:ind w:left="36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96115A">
        <w:rPr>
          <w:sz w:val="26"/>
          <w:szCs w:val="26"/>
        </w:rPr>
        <w:t>Организация активного отдыха</w:t>
      </w:r>
      <w:r>
        <w:rPr>
          <w:sz w:val="26"/>
          <w:szCs w:val="26"/>
        </w:rPr>
        <w:t> детей и подростков</w:t>
      </w:r>
      <w:r w:rsidRPr="0096115A">
        <w:rPr>
          <w:sz w:val="26"/>
          <w:szCs w:val="26"/>
        </w:rPr>
        <w:t> и воспитан</w:t>
      </w:r>
      <w:r>
        <w:rPr>
          <w:sz w:val="26"/>
          <w:szCs w:val="26"/>
        </w:rPr>
        <w:t xml:space="preserve">ие гражданских и патриотических </w:t>
      </w:r>
      <w:r w:rsidRPr="0096115A">
        <w:rPr>
          <w:sz w:val="26"/>
          <w:szCs w:val="26"/>
        </w:rPr>
        <w:t> чувств через формирование интереса к истории своего народа, его традициям и культуре  путем активизации творческого потенциала детей и вовлечения их  в активные формы культурного и оздоровительного досуга.</w:t>
      </w:r>
    </w:p>
    <w:p w14:paraId="0C9A5609" w14:textId="77777777" w:rsidR="003A397A" w:rsidRPr="00BC07BE" w:rsidRDefault="00BC07BE" w:rsidP="007E0F95">
      <w:pPr>
        <w:rPr>
          <w:bCs/>
          <w:szCs w:val="28"/>
        </w:rPr>
      </w:pPr>
      <w:r>
        <w:rPr>
          <w:bCs/>
          <w:sz w:val="28"/>
          <w:szCs w:val="28"/>
        </w:rPr>
        <w:t xml:space="preserve">     </w:t>
      </w:r>
      <w:r w:rsidRPr="0084665F">
        <w:rPr>
          <w:bCs/>
          <w:sz w:val="28"/>
          <w:szCs w:val="28"/>
          <w:highlight w:val="yellow"/>
        </w:rPr>
        <w:t xml:space="preserve"> </w:t>
      </w:r>
      <w:r w:rsidR="00A236C6" w:rsidRPr="0084665F">
        <w:rPr>
          <w:bCs/>
          <w:sz w:val="28"/>
          <w:szCs w:val="28"/>
          <w:highlight w:val="yellow"/>
        </w:rPr>
        <w:t xml:space="preserve">Ценностно – ориентированная цель: </w:t>
      </w:r>
      <w:r w:rsidR="00A236C6" w:rsidRPr="0084665F">
        <w:rPr>
          <w:bCs/>
          <w:szCs w:val="28"/>
          <w:highlight w:val="yellow"/>
        </w:rPr>
        <w:t>создание условий для самостоятельного осознанного выбора каждой личностью своей стратегии поведения, способа существования</w:t>
      </w:r>
      <w:r w:rsidRPr="0084665F">
        <w:rPr>
          <w:bCs/>
          <w:szCs w:val="28"/>
          <w:highlight w:val="yellow"/>
        </w:rPr>
        <w:t>, направленной самореализации в контексте человеческой культуры, и, как следствие, формирование личности, способной к успешной социализации.</w:t>
      </w:r>
      <w:r>
        <w:rPr>
          <w:bCs/>
          <w:szCs w:val="28"/>
        </w:rPr>
        <w:t xml:space="preserve"> </w:t>
      </w:r>
    </w:p>
    <w:p w14:paraId="17E360DA" w14:textId="77777777" w:rsidR="000B4135" w:rsidRDefault="003A397A" w:rsidP="000B4135">
      <w:pPr>
        <w:pStyle w:val="Standard"/>
        <w:tabs>
          <w:tab w:val="left" w:pos="709"/>
        </w:tabs>
        <w:ind w:firstLine="709"/>
        <w:jc w:val="both"/>
        <w:rPr>
          <w:bCs/>
          <w:sz w:val="28"/>
          <w:szCs w:val="28"/>
        </w:rPr>
      </w:pPr>
      <w:r w:rsidRPr="007E0F95">
        <w:rPr>
          <w:bCs/>
          <w:sz w:val="28"/>
          <w:szCs w:val="28"/>
        </w:rPr>
        <w:t xml:space="preserve"> Задачи: </w:t>
      </w:r>
    </w:p>
    <w:p w14:paraId="09074CE9" w14:textId="77777777" w:rsidR="000B4135" w:rsidRPr="0096115A" w:rsidRDefault="000B4135" w:rsidP="000B4135">
      <w:pPr>
        <w:pStyle w:val="Standard"/>
        <w:tabs>
          <w:tab w:val="left" w:pos="709"/>
        </w:tabs>
        <w:ind w:firstLine="709"/>
        <w:jc w:val="both"/>
        <w:rPr>
          <w:rFonts w:eastAsia="Times New Roman" w:cs="Times New Roman"/>
          <w:sz w:val="26"/>
          <w:szCs w:val="26"/>
          <w:lang w:eastAsia="ru-RU"/>
        </w:rPr>
      </w:pPr>
      <w:r w:rsidRPr="0096115A">
        <w:rPr>
          <w:rFonts w:eastAsia="Times New Roman" w:cs="Times New Roman"/>
          <w:b/>
          <w:bCs/>
          <w:sz w:val="26"/>
          <w:szCs w:val="26"/>
          <w:lang w:eastAsia="ru-RU"/>
        </w:rPr>
        <w:t>Образовательные задачи:</w:t>
      </w:r>
    </w:p>
    <w:p w14:paraId="781E4595" w14:textId="77777777" w:rsidR="000B4135" w:rsidRPr="0096115A" w:rsidRDefault="000B4135" w:rsidP="000B4135">
      <w:pPr>
        <w:spacing w:line="315" w:lineRule="atLeast"/>
        <w:jc w:val="both"/>
        <w:rPr>
          <w:sz w:val="26"/>
          <w:szCs w:val="26"/>
        </w:rPr>
      </w:pPr>
      <w:r w:rsidRPr="0096115A">
        <w:rPr>
          <w:sz w:val="26"/>
          <w:szCs w:val="26"/>
        </w:rPr>
        <w:t>-расширять и углублять представления о Родине, родном крае</w:t>
      </w:r>
      <w:r>
        <w:rPr>
          <w:sz w:val="26"/>
          <w:szCs w:val="26"/>
        </w:rPr>
        <w:t>, народах, населяющих РФ (Урал);</w:t>
      </w:r>
    </w:p>
    <w:p w14:paraId="3C605526" w14:textId="77777777" w:rsidR="000B4135" w:rsidRPr="0096115A" w:rsidRDefault="000B4135" w:rsidP="000B4135">
      <w:pPr>
        <w:spacing w:line="315" w:lineRule="atLeast"/>
        <w:jc w:val="both"/>
        <w:rPr>
          <w:sz w:val="26"/>
          <w:szCs w:val="26"/>
        </w:rPr>
      </w:pPr>
      <w:r w:rsidRPr="0096115A">
        <w:rPr>
          <w:sz w:val="26"/>
          <w:szCs w:val="26"/>
        </w:rPr>
        <w:t>- приобщать детей к уникальной материальной и духовной культуре народов, населяющих территорию России, к их традициям и обычаям, нр</w:t>
      </w:r>
      <w:r>
        <w:rPr>
          <w:sz w:val="26"/>
          <w:szCs w:val="26"/>
        </w:rPr>
        <w:t>авственно эстетическим ценностям;</w:t>
      </w:r>
    </w:p>
    <w:p w14:paraId="56AF5B8F" w14:textId="77777777" w:rsidR="000B4135" w:rsidRPr="0096115A" w:rsidRDefault="000B4135" w:rsidP="000B4135">
      <w:pPr>
        <w:spacing w:line="315" w:lineRule="atLeast"/>
        <w:jc w:val="both"/>
        <w:rPr>
          <w:sz w:val="26"/>
          <w:szCs w:val="26"/>
        </w:rPr>
      </w:pPr>
      <w:r w:rsidRPr="0096115A">
        <w:rPr>
          <w:sz w:val="26"/>
          <w:szCs w:val="26"/>
        </w:rPr>
        <w:t>- расш</w:t>
      </w:r>
      <w:r w:rsidRPr="0096115A">
        <w:rPr>
          <w:color w:val="181818"/>
          <w:sz w:val="26"/>
          <w:szCs w:val="26"/>
        </w:rPr>
        <w:t>ирять кругозор на основе материала, доступного пониманию детей: былины, сказки, рассказы, праздники.</w:t>
      </w:r>
    </w:p>
    <w:p w14:paraId="2058651A" w14:textId="77777777" w:rsidR="000B4135" w:rsidRPr="0096115A" w:rsidRDefault="000B4135" w:rsidP="000B4135">
      <w:pPr>
        <w:pStyle w:val="Standard"/>
        <w:tabs>
          <w:tab w:val="left" w:pos="709"/>
        </w:tabs>
        <w:ind w:firstLine="709"/>
        <w:jc w:val="both"/>
        <w:rPr>
          <w:rFonts w:eastAsia="Times New Roman" w:cs="Times New Roman"/>
          <w:bCs/>
          <w:color w:val="000000"/>
          <w:sz w:val="26"/>
          <w:szCs w:val="26"/>
          <w:lang w:eastAsia="ru-RU"/>
        </w:rPr>
      </w:pPr>
      <w:r w:rsidRPr="0096115A">
        <w:rPr>
          <w:rFonts w:eastAsia="Times New Roman" w:cs="Times New Roman"/>
          <w:b/>
          <w:bCs/>
          <w:color w:val="000000"/>
          <w:sz w:val="26"/>
          <w:szCs w:val="26"/>
          <w:lang w:eastAsia="ru-RU"/>
        </w:rPr>
        <w:t>Воспитательные задачи:</w:t>
      </w:r>
      <w:r w:rsidRPr="0096115A">
        <w:rPr>
          <w:rFonts w:eastAsia="Times New Roman" w:cs="Times New Roman"/>
          <w:bCs/>
          <w:color w:val="000000"/>
          <w:sz w:val="26"/>
          <w:szCs w:val="26"/>
          <w:lang w:eastAsia="ru-RU"/>
        </w:rPr>
        <w:t xml:space="preserve"> </w:t>
      </w:r>
    </w:p>
    <w:p w14:paraId="7A2B5C5A" w14:textId="77777777" w:rsidR="000B4135" w:rsidRPr="0096115A" w:rsidRDefault="000B4135" w:rsidP="000B4135">
      <w:pPr>
        <w:spacing w:line="315" w:lineRule="atLeast"/>
        <w:jc w:val="both"/>
        <w:rPr>
          <w:sz w:val="26"/>
          <w:szCs w:val="26"/>
        </w:rPr>
      </w:pPr>
      <w:r w:rsidRPr="0096115A">
        <w:rPr>
          <w:color w:val="181818"/>
          <w:sz w:val="26"/>
          <w:szCs w:val="26"/>
        </w:rPr>
        <w:t xml:space="preserve">- воспитывать </w:t>
      </w:r>
      <w:r w:rsidRPr="0096115A">
        <w:rPr>
          <w:sz w:val="26"/>
          <w:szCs w:val="26"/>
        </w:rPr>
        <w:t>патриотические чувства:</w:t>
      </w:r>
      <w:r w:rsidRPr="0096115A">
        <w:rPr>
          <w:color w:val="181818"/>
          <w:sz w:val="26"/>
          <w:szCs w:val="26"/>
        </w:rPr>
        <w:t xml:space="preserve"> любовь </w:t>
      </w:r>
      <w:r>
        <w:rPr>
          <w:sz w:val="26"/>
          <w:szCs w:val="26"/>
        </w:rPr>
        <w:t>к родному краю,</w:t>
      </w:r>
      <w:r w:rsidRPr="0096115A">
        <w:rPr>
          <w:color w:val="181818"/>
          <w:sz w:val="26"/>
          <w:szCs w:val="26"/>
        </w:rPr>
        <w:t xml:space="preserve"> к Родине, </w:t>
      </w:r>
      <w:r w:rsidRPr="0096115A">
        <w:rPr>
          <w:sz w:val="26"/>
          <w:szCs w:val="26"/>
        </w:rPr>
        <w:t>уважение к тем, кто добросовестно трудится, уважение к людям других национальностей</w:t>
      </w:r>
      <w:r w:rsidRPr="0096115A">
        <w:rPr>
          <w:color w:val="181818"/>
          <w:sz w:val="26"/>
          <w:szCs w:val="26"/>
        </w:rPr>
        <w:t>;</w:t>
      </w:r>
      <w:r w:rsidRPr="0096115A">
        <w:rPr>
          <w:sz w:val="26"/>
          <w:szCs w:val="26"/>
        </w:rPr>
        <w:t xml:space="preserve"> </w:t>
      </w:r>
    </w:p>
    <w:p w14:paraId="6C82D497" w14:textId="77777777" w:rsidR="000B4135" w:rsidRPr="0096115A" w:rsidRDefault="000B4135" w:rsidP="000B4135">
      <w:pPr>
        <w:spacing w:line="315" w:lineRule="atLeast"/>
        <w:jc w:val="both"/>
        <w:rPr>
          <w:sz w:val="26"/>
          <w:szCs w:val="26"/>
        </w:rPr>
      </w:pPr>
      <w:r w:rsidRPr="0096115A">
        <w:rPr>
          <w:sz w:val="26"/>
          <w:szCs w:val="26"/>
        </w:rPr>
        <w:t>- воспитывать желание познавать культуру своего народа, формировать бережное отношение к ней и культуре других народов России</w:t>
      </w:r>
      <w:r>
        <w:rPr>
          <w:sz w:val="26"/>
          <w:szCs w:val="26"/>
        </w:rPr>
        <w:t>;</w:t>
      </w:r>
      <w:r w:rsidRPr="0096115A">
        <w:rPr>
          <w:sz w:val="26"/>
          <w:szCs w:val="26"/>
        </w:rPr>
        <w:t xml:space="preserve">  </w:t>
      </w:r>
    </w:p>
    <w:p w14:paraId="72229445" w14:textId="77777777" w:rsidR="000B4135" w:rsidRPr="0096115A" w:rsidRDefault="000B4135" w:rsidP="000B4135">
      <w:pPr>
        <w:spacing w:line="315" w:lineRule="atLeast"/>
        <w:jc w:val="both"/>
        <w:rPr>
          <w:color w:val="181818"/>
          <w:sz w:val="26"/>
          <w:szCs w:val="26"/>
        </w:rPr>
      </w:pPr>
      <w:r w:rsidRPr="0096115A">
        <w:rPr>
          <w:color w:val="181818"/>
          <w:sz w:val="26"/>
          <w:szCs w:val="26"/>
        </w:rPr>
        <w:t>- воспитывать желание познавать и возрождать лучшие традиции народов: трудолюбие, доброту, сострадание, взаимовыручку, гостеприимность;</w:t>
      </w:r>
    </w:p>
    <w:p w14:paraId="339F1F2B" w14:textId="77777777" w:rsidR="000B4135" w:rsidRPr="0096115A" w:rsidRDefault="000B4135" w:rsidP="000B4135">
      <w:pPr>
        <w:pStyle w:val="Standard"/>
        <w:tabs>
          <w:tab w:val="left" w:pos="709"/>
        </w:tabs>
        <w:jc w:val="both"/>
        <w:rPr>
          <w:rStyle w:val="c8"/>
          <w:color w:val="000000"/>
          <w:sz w:val="26"/>
          <w:szCs w:val="26"/>
        </w:rPr>
      </w:pPr>
      <w:r w:rsidRPr="0096115A">
        <w:rPr>
          <w:rStyle w:val="c8"/>
          <w:color w:val="000000"/>
          <w:sz w:val="26"/>
          <w:szCs w:val="26"/>
        </w:rPr>
        <w:t>- воспитывать стремление к духовному росту и здоровому образу жизни.</w:t>
      </w:r>
    </w:p>
    <w:p w14:paraId="7A7B7116" w14:textId="77777777" w:rsidR="000B4135" w:rsidRPr="0096115A" w:rsidRDefault="000B4135" w:rsidP="000B4135">
      <w:pPr>
        <w:pStyle w:val="Standard"/>
        <w:tabs>
          <w:tab w:val="left" w:pos="709"/>
        </w:tabs>
        <w:jc w:val="both"/>
        <w:rPr>
          <w:rFonts w:cs="Times New Roman"/>
          <w:sz w:val="26"/>
          <w:szCs w:val="26"/>
        </w:rPr>
      </w:pPr>
      <w:r w:rsidRPr="0096115A">
        <w:rPr>
          <w:rFonts w:eastAsia="Times New Roman" w:cs="Times New Roman"/>
          <w:b/>
          <w:bCs/>
          <w:color w:val="000000"/>
          <w:sz w:val="26"/>
          <w:szCs w:val="26"/>
          <w:lang w:eastAsia="ru-RU"/>
        </w:rPr>
        <w:tab/>
        <w:t>Развивающие задачи:</w:t>
      </w:r>
      <w:r w:rsidRPr="0096115A">
        <w:rPr>
          <w:rFonts w:cs="Times New Roman"/>
          <w:sz w:val="26"/>
          <w:szCs w:val="26"/>
        </w:rPr>
        <w:t xml:space="preserve"> </w:t>
      </w:r>
    </w:p>
    <w:p w14:paraId="6CAE493B" w14:textId="77777777" w:rsidR="000B4135" w:rsidRPr="0096115A" w:rsidRDefault="000B4135" w:rsidP="000B4135">
      <w:pPr>
        <w:pStyle w:val="Standard"/>
        <w:tabs>
          <w:tab w:val="left" w:pos="709"/>
        </w:tabs>
        <w:jc w:val="both"/>
        <w:rPr>
          <w:rFonts w:eastAsia="Times New Roman" w:cs="Times New Roman"/>
          <w:b/>
          <w:bCs/>
          <w:color w:val="000000"/>
          <w:sz w:val="26"/>
          <w:szCs w:val="26"/>
          <w:lang w:eastAsia="ru-RU"/>
        </w:rPr>
      </w:pPr>
      <w:r w:rsidRPr="0096115A">
        <w:rPr>
          <w:rFonts w:cs="Times New Roman"/>
          <w:sz w:val="26"/>
          <w:szCs w:val="26"/>
        </w:rPr>
        <w:t>- развивать у детей духовно-нравственные качества (способность к различению добра и зла, уважение к старшим, сочувствие, отзывчивость, справедливость, вежливость, ответственность за порученное дело и др.)</w:t>
      </w:r>
      <w:r>
        <w:rPr>
          <w:rFonts w:cs="Times New Roman"/>
          <w:sz w:val="26"/>
          <w:szCs w:val="26"/>
        </w:rPr>
        <w:t>;</w:t>
      </w:r>
    </w:p>
    <w:p w14:paraId="753C6087" w14:textId="77777777" w:rsidR="000B4135" w:rsidRPr="0096115A" w:rsidRDefault="000B4135" w:rsidP="000B4135">
      <w:pPr>
        <w:pStyle w:val="Standard"/>
        <w:tabs>
          <w:tab w:val="left" w:pos="709"/>
        </w:tabs>
        <w:jc w:val="both"/>
        <w:rPr>
          <w:rFonts w:eastAsia="Times New Roman" w:cs="Times New Roman"/>
          <w:color w:val="000000"/>
          <w:sz w:val="26"/>
          <w:szCs w:val="26"/>
          <w:lang w:eastAsia="ru-RU"/>
        </w:rPr>
      </w:pPr>
      <w:r w:rsidRPr="0096115A">
        <w:rPr>
          <w:rFonts w:eastAsia="Times New Roman" w:cs="Times New Roman"/>
          <w:color w:val="000000"/>
          <w:sz w:val="26"/>
          <w:szCs w:val="26"/>
          <w:lang w:eastAsia="ru-RU"/>
        </w:rPr>
        <w:t xml:space="preserve"> - развивать навыки коман</w:t>
      </w:r>
      <w:r>
        <w:rPr>
          <w:rFonts w:eastAsia="Times New Roman" w:cs="Times New Roman"/>
          <w:color w:val="000000"/>
          <w:sz w:val="26"/>
          <w:szCs w:val="26"/>
          <w:lang w:eastAsia="ru-RU"/>
        </w:rPr>
        <w:t xml:space="preserve">дной работы </w:t>
      </w:r>
      <w:r w:rsidRPr="0096115A">
        <w:rPr>
          <w:rFonts w:eastAsia="Times New Roman" w:cs="Times New Roman"/>
          <w:color w:val="000000"/>
          <w:sz w:val="26"/>
          <w:szCs w:val="26"/>
          <w:lang w:eastAsia="ru-RU"/>
        </w:rPr>
        <w:t xml:space="preserve">путем совместного </w:t>
      </w:r>
      <w:r>
        <w:rPr>
          <w:rFonts w:eastAsia="Times New Roman" w:cs="Times New Roman"/>
          <w:color w:val="000000"/>
          <w:sz w:val="26"/>
          <w:szCs w:val="26"/>
          <w:lang w:eastAsia="ru-RU"/>
        </w:rPr>
        <w:t>творчества;</w:t>
      </w:r>
    </w:p>
    <w:p w14:paraId="2850243D" w14:textId="77777777" w:rsidR="000B4135" w:rsidRPr="0096115A" w:rsidRDefault="000B4135" w:rsidP="000B4135">
      <w:pPr>
        <w:pStyle w:val="Style22"/>
        <w:widowControl/>
        <w:tabs>
          <w:tab w:val="left" w:pos="709"/>
        </w:tabs>
        <w:jc w:val="both"/>
        <w:rPr>
          <w:rFonts w:ascii="Times New Roman" w:hAnsi="Times New Roman"/>
          <w:sz w:val="26"/>
          <w:szCs w:val="26"/>
        </w:rPr>
      </w:pPr>
      <w:r w:rsidRPr="0096115A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96115A">
        <w:rPr>
          <w:rFonts w:ascii="Times New Roman" w:hAnsi="Times New Roman"/>
          <w:sz w:val="26"/>
          <w:szCs w:val="26"/>
        </w:rPr>
        <w:t>- развивать умение слушать и слышать старших, сверстников;</w:t>
      </w:r>
    </w:p>
    <w:p w14:paraId="258B021E" w14:textId="77777777" w:rsidR="000B4135" w:rsidRDefault="000B4135" w:rsidP="000B4135">
      <w:pPr>
        <w:pStyle w:val="Style22"/>
        <w:widowControl/>
        <w:tabs>
          <w:tab w:val="left" w:pos="709"/>
        </w:tabs>
        <w:contextualSpacing/>
        <w:jc w:val="both"/>
        <w:rPr>
          <w:rFonts w:ascii="Times New Roman" w:hAnsi="Times New Roman"/>
          <w:sz w:val="26"/>
          <w:szCs w:val="26"/>
        </w:rPr>
      </w:pPr>
      <w:r w:rsidRPr="0096115A">
        <w:rPr>
          <w:rStyle w:val="c8"/>
          <w:rFonts w:ascii="Times New Roman" w:hAnsi="Times New Roman"/>
          <w:sz w:val="26"/>
          <w:szCs w:val="26"/>
        </w:rPr>
        <w:t xml:space="preserve">- развивать творческие способности, </w:t>
      </w:r>
      <w:r w:rsidRPr="0096115A">
        <w:rPr>
          <w:rFonts w:ascii="Times New Roman" w:hAnsi="Times New Roman"/>
          <w:sz w:val="26"/>
          <w:szCs w:val="26"/>
        </w:rPr>
        <w:t xml:space="preserve">фантазию, </w:t>
      </w:r>
      <w:r>
        <w:rPr>
          <w:rFonts w:ascii="Times New Roman" w:hAnsi="Times New Roman"/>
          <w:sz w:val="26"/>
          <w:szCs w:val="26"/>
        </w:rPr>
        <w:t>изо</w:t>
      </w:r>
      <w:r>
        <w:rPr>
          <w:rFonts w:ascii="Times New Roman" w:hAnsi="Times New Roman"/>
          <w:sz w:val="26"/>
          <w:szCs w:val="26"/>
        </w:rPr>
        <w:softHyphen/>
        <w:t>бретательность обучающихся;</w:t>
      </w:r>
    </w:p>
    <w:p w14:paraId="60DCF716" w14:textId="77777777" w:rsidR="008720C9" w:rsidRPr="0096115A" w:rsidRDefault="008720C9" w:rsidP="008720C9">
      <w:pPr>
        <w:pStyle w:val="Style22"/>
        <w:widowControl/>
        <w:tabs>
          <w:tab w:val="left" w:pos="709"/>
        </w:tabs>
        <w:contextualSpacing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- развивать ценностные ориентиры (познавательные, научные, моральные, художественные и т.д.)</w:t>
      </w:r>
    </w:p>
    <w:p w14:paraId="17FFFE0E" w14:textId="77777777" w:rsidR="003A397A" w:rsidRPr="007E0F95" w:rsidRDefault="000B4135" w:rsidP="008720C9">
      <w:pPr>
        <w:rPr>
          <w:bCs/>
          <w:sz w:val="28"/>
          <w:szCs w:val="28"/>
        </w:rPr>
      </w:pPr>
      <w:r w:rsidRPr="0096115A">
        <w:rPr>
          <w:rFonts w:ascii="Helvetica" w:hAnsi="Helvetica"/>
          <w:sz w:val="21"/>
          <w:szCs w:val="21"/>
        </w:rPr>
        <w:t xml:space="preserve"> </w:t>
      </w:r>
      <w:r w:rsidRPr="0096115A">
        <w:rPr>
          <w:sz w:val="26"/>
          <w:szCs w:val="26"/>
        </w:rPr>
        <w:t xml:space="preserve">- </w:t>
      </w:r>
      <w:r w:rsidR="008720C9" w:rsidRPr="0096115A">
        <w:rPr>
          <w:sz w:val="26"/>
          <w:szCs w:val="26"/>
        </w:rPr>
        <w:t>соци</w:t>
      </w:r>
      <w:r w:rsidR="008720C9" w:rsidRPr="0096115A">
        <w:rPr>
          <w:sz w:val="26"/>
          <w:szCs w:val="26"/>
        </w:rPr>
        <w:softHyphen/>
        <w:t>ализировать детей</w:t>
      </w:r>
      <w:r w:rsidRPr="0096115A">
        <w:rPr>
          <w:sz w:val="26"/>
          <w:szCs w:val="26"/>
        </w:rPr>
        <w:t xml:space="preserve"> через сменные органы самоуправления.</w:t>
      </w:r>
    </w:p>
    <w:p w14:paraId="52C22A9D" w14:textId="77777777" w:rsidR="003A397A" w:rsidRPr="007E0F95" w:rsidRDefault="003A397A" w:rsidP="007E0F95">
      <w:pPr>
        <w:rPr>
          <w:bCs/>
          <w:sz w:val="28"/>
          <w:szCs w:val="28"/>
        </w:rPr>
      </w:pPr>
    </w:p>
    <w:p w14:paraId="7DE9A678" w14:textId="77777777" w:rsidR="003A397A" w:rsidRPr="007E0F95" w:rsidRDefault="003A397A" w:rsidP="003A397A">
      <w:pPr>
        <w:ind w:left="360"/>
        <w:rPr>
          <w:bCs/>
          <w:sz w:val="28"/>
          <w:szCs w:val="28"/>
        </w:rPr>
      </w:pPr>
      <w:r w:rsidRPr="007E0F95">
        <w:rPr>
          <w:bCs/>
          <w:sz w:val="28"/>
          <w:szCs w:val="28"/>
        </w:rPr>
        <w:t> Формы и методы работы с детьми:</w:t>
      </w:r>
    </w:p>
    <w:p w14:paraId="07A436D8" w14:textId="77777777" w:rsidR="002249C6" w:rsidRPr="00B555F6" w:rsidRDefault="002249C6" w:rsidP="002249C6">
      <w:pPr>
        <w:widowControl w:val="0"/>
        <w:autoSpaceDE w:val="0"/>
        <w:autoSpaceDN w:val="0"/>
        <w:adjustRightInd w:val="0"/>
        <w:contextualSpacing/>
      </w:pPr>
      <w:r>
        <w:rPr>
          <w:sz w:val="28"/>
          <w:szCs w:val="28"/>
        </w:rPr>
        <w:lastRenderedPageBreak/>
        <w:t xml:space="preserve">Спортивные мероприятия: </w:t>
      </w:r>
      <w:r w:rsidRPr="00D14887">
        <w:rPr>
          <w:sz w:val="26"/>
          <w:szCs w:val="26"/>
        </w:rPr>
        <w:t xml:space="preserve">поисковая игра, квест, </w:t>
      </w:r>
      <w:proofErr w:type="spellStart"/>
      <w:r w:rsidRPr="00D14887">
        <w:rPr>
          <w:sz w:val="26"/>
          <w:szCs w:val="26"/>
        </w:rPr>
        <w:t>велоралли</w:t>
      </w:r>
      <w:proofErr w:type="spellEnd"/>
      <w:r w:rsidRPr="00D14887">
        <w:rPr>
          <w:sz w:val="26"/>
          <w:szCs w:val="26"/>
        </w:rPr>
        <w:t>.</w:t>
      </w:r>
    </w:p>
    <w:p w14:paraId="41D8A9A7" w14:textId="77777777" w:rsidR="003A397A" w:rsidRPr="007E0F95" w:rsidRDefault="003A397A" w:rsidP="00AF60F3">
      <w:pPr>
        <w:pStyle w:val="31"/>
        <w:rPr>
          <w:b w:val="0"/>
          <w:bCs w:val="0"/>
          <w:sz w:val="28"/>
          <w:szCs w:val="28"/>
        </w:rPr>
      </w:pPr>
    </w:p>
    <w:p w14:paraId="2FF13373" w14:textId="77777777" w:rsidR="003A397A" w:rsidRPr="00D14887" w:rsidRDefault="002249C6" w:rsidP="00AF60F3">
      <w:pPr>
        <w:rPr>
          <w:bCs/>
          <w:sz w:val="26"/>
          <w:szCs w:val="26"/>
        </w:rPr>
      </w:pPr>
      <w:r>
        <w:rPr>
          <w:bCs/>
          <w:sz w:val="28"/>
          <w:szCs w:val="28"/>
        </w:rPr>
        <w:t xml:space="preserve">Культурно-массовые мероприятия: </w:t>
      </w:r>
      <w:r w:rsidRPr="00D14887">
        <w:rPr>
          <w:bCs/>
          <w:sz w:val="26"/>
          <w:szCs w:val="26"/>
        </w:rPr>
        <w:t>Своя игра, беседа, научно – познавательное шоу</w:t>
      </w:r>
    </w:p>
    <w:p w14:paraId="534F9D11" w14:textId="77777777" w:rsidR="00AF60F3" w:rsidRPr="007E0F95" w:rsidRDefault="002249C6" w:rsidP="00AF60F3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Экскурсии: </w:t>
      </w:r>
      <w:r w:rsidR="00FF3131">
        <w:rPr>
          <w:bCs/>
          <w:sz w:val="28"/>
          <w:szCs w:val="28"/>
        </w:rPr>
        <w:t>-</w:t>
      </w:r>
    </w:p>
    <w:p w14:paraId="30496A4C" w14:textId="77777777" w:rsidR="00FF3131" w:rsidRDefault="002249C6" w:rsidP="00FF3131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Социально-полезные дела, акции: </w:t>
      </w:r>
    </w:p>
    <w:p w14:paraId="0B7FA647" w14:textId="77777777" w:rsidR="00FF3131" w:rsidRPr="00D14887" w:rsidRDefault="00FF3131" w:rsidP="00FF3131">
      <w:pPr>
        <w:pStyle w:val="a8"/>
        <w:numPr>
          <w:ilvl w:val="0"/>
          <w:numId w:val="12"/>
        </w:numPr>
        <w:rPr>
          <w:color w:val="202124"/>
          <w:spacing w:val="2"/>
          <w:sz w:val="26"/>
          <w:szCs w:val="26"/>
          <w:lang w:eastAsia="ru-RU"/>
        </w:rPr>
      </w:pPr>
      <w:r w:rsidRPr="00D14887">
        <w:rPr>
          <w:color w:val="202124"/>
          <w:spacing w:val="2"/>
          <w:sz w:val="26"/>
          <w:szCs w:val="26"/>
          <w:lang w:eastAsia="ru-RU"/>
        </w:rPr>
        <w:t>участие в районном конкурсе рисунков антинаркотической направленности и «Мы за здоровый образ жизни»;</w:t>
      </w:r>
    </w:p>
    <w:p w14:paraId="3B1A9BE7" w14:textId="77777777" w:rsidR="00FF3131" w:rsidRPr="00D14887" w:rsidRDefault="00FF3131" w:rsidP="00FF3131">
      <w:pPr>
        <w:pStyle w:val="a8"/>
        <w:numPr>
          <w:ilvl w:val="0"/>
          <w:numId w:val="12"/>
        </w:numPr>
        <w:rPr>
          <w:color w:val="202124"/>
          <w:spacing w:val="2"/>
          <w:sz w:val="26"/>
          <w:szCs w:val="26"/>
          <w:lang w:eastAsia="ru-RU"/>
        </w:rPr>
      </w:pPr>
      <w:r w:rsidRPr="00D14887">
        <w:rPr>
          <w:color w:val="202124"/>
          <w:spacing w:val="2"/>
          <w:sz w:val="26"/>
          <w:szCs w:val="26"/>
          <w:lang w:eastAsia="ru-RU"/>
        </w:rPr>
        <w:t>беседа о здоровом образе жизни.</w:t>
      </w:r>
    </w:p>
    <w:p w14:paraId="06DBC9E8" w14:textId="77777777" w:rsidR="00FF3131" w:rsidRPr="0072250A" w:rsidRDefault="0072250A" w:rsidP="0072250A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Другое: </w:t>
      </w:r>
      <w:r w:rsidRPr="0072250A">
        <w:rPr>
          <w:bCs/>
          <w:sz w:val="28"/>
          <w:szCs w:val="28"/>
        </w:rPr>
        <w:t>о</w:t>
      </w:r>
      <w:r w:rsidR="003A397A" w:rsidRPr="0072250A">
        <w:rPr>
          <w:bCs/>
          <w:sz w:val="28"/>
          <w:szCs w:val="28"/>
        </w:rPr>
        <w:t>беспечение комплексной безо</w:t>
      </w:r>
      <w:r w:rsidR="00CF48E0" w:rsidRPr="0072250A">
        <w:rPr>
          <w:bCs/>
          <w:sz w:val="28"/>
          <w:szCs w:val="28"/>
        </w:rPr>
        <w:t>пасности детей ЛОУ</w:t>
      </w:r>
      <w:r w:rsidR="003850C7" w:rsidRPr="0072250A">
        <w:rPr>
          <w:bCs/>
          <w:sz w:val="28"/>
          <w:szCs w:val="28"/>
        </w:rPr>
        <w:t xml:space="preserve"> (прописать мероприятия какие проходили)</w:t>
      </w:r>
      <w:r w:rsidR="002249C6" w:rsidRPr="0072250A">
        <w:rPr>
          <w:bCs/>
          <w:sz w:val="28"/>
          <w:szCs w:val="28"/>
        </w:rPr>
        <w:t xml:space="preserve">: </w:t>
      </w:r>
    </w:p>
    <w:p w14:paraId="38DD8CB8" w14:textId="77777777" w:rsidR="00FF3131" w:rsidRPr="00D14887" w:rsidRDefault="00FF3131" w:rsidP="002249C6">
      <w:pPr>
        <w:pStyle w:val="a8"/>
        <w:numPr>
          <w:ilvl w:val="0"/>
          <w:numId w:val="11"/>
        </w:numPr>
        <w:ind w:left="709"/>
        <w:rPr>
          <w:sz w:val="26"/>
          <w:szCs w:val="26"/>
        </w:rPr>
      </w:pPr>
      <w:r w:rsidRPr="00D14887">
        <w:rPr>
          <w:sz w:val="26"/>
          <w:szCs w:val="26"/>
        </w:rPr>
        <w:t>э</w:t>
      </w:r>
      <w:r w:rsidR="002249C6" w:rsidRPr="00D14887">
        <w:rPr>
          <w:sz w:val="26"/>
          <w:szCs w:val="26"/>
        </w:rPr>
        <w:t>вакуация</w:t>
      </w:r>
      <w:r w:rsidR="0072250A" w:rsidRPr="00D14887">
        <w:rPr>
          <w:sz w:val="26"/>
          <w:szCs w:val="26"/>
        </w:rPr>
        <w:t xml:space="preserve"> с </w:t>
      </w:r>
      <w:proofErr w:type="spellStart"/>
      <w:r w:rsidR="0072250A" w:rsidRPr="00D14887">
        <w:rPr>
          <w:sz w:val="26"/>
          <w:szCs w:val="26"/>
        </w:rPr>
        <w:t>привлением</w:t>
      </w:r>
      <w:proofErr w:type="spellEnd"/>
      <w:r w:rsidR="0072250A" w:rsidRPr="00D14887">
        <w:rPr>
          <w:sz w:val="26"/>
          <w:szCs w:val="26"/>
        </w:rPr>
        <w:t xml:space="preserve"> ПЧ с. Клевакинское</w:t>
      </w:r>
      <w:r w:rsidR="002249C6" w:rsidRPr="00D14887">
        <w:rPr>
          <w:sz w:val="26"/>
          <w:szCs w:val="26"/>
        </w:rPr>
        <w:t xml:space="preserve">, </w:t>
      </w:r>
    </w:p>
    <w:p w14:paraId="266C349B" w14:textId="77777777" w:rsidR="00FF3131" w:rsidRPr="00D14887" w:rsidRDefault="00FF3131" w:rsidP="00FF3131">
      <w:pPr>
        <w:pStyle w:val="a8"/>
        <w:numPr>
          <w:ilvl w:val="0"/>
          <w:numId w:val="11"/>
        </w:numPr>
        <w:ind w:left="709"/>
        <w:rPr>
          <w:sz w:val="26"/>
          <w:szCs w:val="26"/>
        </w:rPr>
      </w:pPr>
      <w:r w:rsidRPr="00D14887">
        <w:rPr>
          <w:sz w:val="26"/>
          <w:szCs w:val="26"/>
        </w:rPr>
        <w:t>б</w:t>
      </w:r>
      <w:r w:rsidR="002249C6" w:rsidRPr="00D14887">
        <w:rPr>
          <w:sz w:val="26"/>
          <w:szCs w:val="26"/>
        </w:rPr>
        <w:t>еседа «Правила поведения на воде»</w:t>
      </w:r>
      <w:r w:rsidR="0072250A" w:rsidRPr="00D14887">
        <w:rPr>
          <w:sz w:val="26"/>
          <w:szCs w:val="26"/>
        </w:rPr>
        <w:t xml:space="preserve"> - </w:t>
      </w:r>
      <w:r w:rsidR="0072250A" w:rsidRPr="00D14887">
        <w:rPr>
          <w:bCs/>
          <w:sz w:val="26"/>
          <w:szCs w:val="26"/>
        </w:rPr>
        <w:t>Инструктор по ГО и ЧС УГХ Савина</w:t>
      </w:r>
      <w:r w:rsidR="00687484" w:rsidRPr="00D14887">
        <w:rPr>
          <w:bCs/>
          <w:sz w:val="26"/>
          <w:szCs w:val="26"/>
        </w:rPr>
        <w:t xml:space="preserve"> Л.В.;</w:t>
      </w:r>
      <w:r w:rsidR="002249C6" w:rsidRPr="00D14887">
        <w:rPr>
          <w:sz w:val="26"/>
          <w:szCs w:val="26"/>
        </w:rPr>
        <w:t xml:space="preserve"> </w:t>
      </w:r>
    </w:p>
    <w:p w14:paraId="202AD5E8" w14:textId="77777777" w:rsidR="0072250A" w:rsidRPr="00D14887" w:rsidRDefault="00FF3131" w:rsidP="00FF3131">
      <w:pPr>
        <w:pStyle w:val="a8"/>
        <w:numPr>
          <w:ilvl w:val="0"/>
          <w:numId w:val="11"/>
        </w:numPr>
        <w:ind w:left="709"/>
        <w:rPr>
          <w:sz w:val="26"/>
          <w:szCs w:val="26"/>
        </w:rPr>
      </w:pPr>
      <w:r w:rsidRPr="00D14887">
        <w:rPr>
          <w:sz w:val="26"/>
          <w:szCs w:val="26"/>
        </w:rPr>
        <w:t>б</w:t>
      </w:r>
      <w:r w:rsidR="002249C6" w:rsidRPr="00D14887">
        <w:rPr>
          <w:sz w:val="26"/>
          <w:szCs w:val="26"/>
        </w:rPr>
        <w:t>еседа «Как здорово знать ПДД»</w:t>
      </w:r>
      <w:r w:rsidR="0072250A" w:rsidRPr="00D14887">
        <w:rPr>
          <w:sz w:val="26"/>
          <w:szCs w:val="26"/>
        </w:rPr>
        <w:t xml:space="preserve"> с привлечением сотрудников ГБДД Бобкова</w:t>
      </w:r>
      <w:r w:rsidR="008E4FB3" w:rsidRPr="00D14887">
        <w:rPr>
          <w:sz w:val="26"/>
          <w:szCs w:val="26"/>
        </w:rPr>
        <w:t xml:space="preserve"> </w:t>
      </w:r>
      <w:proofErr w:type="gramStart"/>
      <w:r w:rsidR="008E4FB3" w:rsidRPr="00D14887">
        <w:rPr>
          <w:sz w:val="26"/>
          <w:szCs w:val="26"/>
        </w:rPr>
        <w:t>С.С.</w:t>
      </w:r>
      <w:r w:rsidR="0072250A" w:rsidRPr="00D14887">
        <w:rPr>
          <w:sz w:val="26"/>
          <w:szCs w:val="26"/>
        </w:rPr>
        <w:t xml:space="preserve"> </w:t>
      </w:r>
      <w:r w:rsidR="002249C6" w:rsidRPr="00D14887">
        <w:rPr>
          <w:sz w:val="26"/>
          <w:szCs w:val="26"/>
        </w:rPr>
        <w:t>,</w:t>
      </w:r>
      <w:proofErr w:type="gramEnd"/>
      <w:r w:rsidR="002249C6" w:rsidRPr="00D14887">
        <w:rPr>
          <w:sz w:val="26"/>
          <w:szCs w:val="26"/>
        </w:rPr>
        <w:t xml:space="preserve"> </w:t>
      </w:r>
    </w:p>
    <w:p w14:paraId="265CF695" w14:textId="77777777" w:rsidR="002249C6" w:rsidRPr="00D14887" w:rsidRDefault="002249C6" w:rsidP="00FF3131">
      <w:pPr>
        <w:pStyle w:val="a8"/>
        <w:numPr>
          <w:ilvl w:val="0"/>
          <w:numId w:val="11"/>
        </w:numPr>
        <w:ind w:left="709"/>
        <w:rPr>
          <w:sz w:val="26"/>
          <w:szCs w:val="26"/>
        </w:rPr>
      </w:pPr>
      <w:r w:rsidRPr="00D14887">
        <w:rPr>
          <w:sz w:val="26"/>
          <w:szCs w:val="26"/>
        </w:rPr>
        <w:t>выставка рисунков «</w:t>
      </w:r>
      <w:r w:rsidR="00E45E8C" w:rsidRPr="00D14887">
        <w:rPr>
          <w:sz w:val="26"/>
          <w:szCs w:val="26"/>
        </w:rPr>
        <w:t>ЗОЖ</w:t>
      </w:r>
      <w:r w:rsidRPr="00D14887">
        <w:rPr>
          <w:sz w:val="26"/>
          <w:szCs w:val="26"/>
        </w:rPr>
        <w:t>»</w:t>
      </w:r>
      <w:r w:rsidR="0072250A" w:rsidRPr="00D14887">
        <w:rPr>
          <w:sz w:val="26"/>
          <w:szCs w:val="26"/>
        </w:rPr>
        <w:t xml:space="preserve"> и «Мы против наркотиков» в рамках </w:t>
      </w:r>
      <w:r w:rsidR="0072250A" w:rsidRPr="00D14887">
        <w:rPr>
          <w:color w:val="202124"/>
          <w:sz w:val="26"/>
          <w:szCs w:val="26"/>
          <w:lang w:eastAsia="ru-RU"/>
        </w:rPr>
        <w:t>Месячника антинаркотической направленности и популяризации здорового образа жизни.</w:t>
      </w:r>
    </w:p>
    <w:p w14:paraId="576C68AD" w14:textId="77777777" w:rsidR="003A397A" w:rsidRPr="00FF3131" w:rsidRDefault="003A397A" w:rsidP="002249C6">
      <w:pPr>
        <w:rPr>
          <w:bCs/>
          <w:sz w:val="28"/>
          <w:szCs w:val="28"/>
        </w:rPr>
      </w:pPr>
    </w:p>
    <w:p w14:paraId="74F897AD" w14:textId="77777777" w:rsidR="003D4C64" w:rsidRPr="0072250A" w:rsidRDefault="003D4C64" w:rsidP="0072250A">
      <w:pPr>
        <w:rPr>
          <w:bCs/>
          <w:sz w:val="28"/>
          <w:szCs w:val="28"/>
        </w:rPr>
      </w:pPr>
      <w:r w:rsidRPr="0072250A">
        <w:rPr>
          <w:bCs/>
          <w:sz w:val="28"/>
          <w:szCs w:val="28"/>
        </w:rPr>
        <w:t>Мероприятия в лагере за смену</w:t>
      </w:r>
    </w:p>
    <w:tbl>
      <w:tblPr>
        <w:tblW w:w="10339" w:type="dxa"/>
        <w:tblInd w:w="-25" w:type="dxa"/>
        <w:tblLayout w:type="fixed"/>
        <w:tblLook w:val="0000" w:firstRow="0" w:lastRow="0" w:firstColumn="0" w:lastColumn="0" w:noHBand="0" w:noVBand="0"/>
      </w:tblPr>
      <w:tblGrid>
        <w:gridCol w:w="3110"/>
        <w:gridCol w:w="1707"/>
        <w:gridCol w:w="986"/>
        <w:gridCol w:w="2150"/>
        <w:gridCol w:w="2386"/>
      </w:tblGrid>
      <w:tr w:rsidR="00A236C6" w:rsidRPr="007E0F95" w14:paraId="15B61A8C" w14:textId="77777777" w:rsidTr="00BC07BE">
        <w:trPr>
          <w:trHeight w:val="322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DFB816" w14:textId="77777777" w:rsidR="00A236C6" w:rsidRPr="00925DF2" w:rsidRDefault="00A236C6" w:rsidP="00884A7A">
            <w:pPr>
              <w:snapToGrid w:val="0"/>
              <w:jc w:val="center"/>
              <w:rPr>
                <w:bCs/>
              </w:rPr>
            </w:pPr>
            <w:r w:rsidRPr="00925DF2">
              <w:rPr>
                <w:bCs/>
              </w:rPr>
              <w:t xml:space="preserve">Наименование </w:t>
            </w:r>
          </w:p>
          <w:p w14:paraId="44A62817" w14:textId="77777777" w:rsidR="00A236C6" w:rsidRPr="00925DF2" w:rsidRDefault="00A236C6" w:rsidP="00884A7A">
            <w:pPr>
              <w:jc w:val="center"/>
              <w:rPr>
                <w:bCs/>
              </w:rPr>
            </w:pPr>
            <w:r w:rsidRPr="00925DF2">
              <w:rPr>
                <w:bCs/>
              </w:rPr>
              <w:t xml:space="preserve">мероприятий </w:t>
            </w:r>
          </w:p>
          <w:p w14:paraId="355CDD30" w14:textId="77777777" w:rsidR="00A236C6" w:rsidRPr="00925DF2" w:rsidRDefault="00A236C6" w:rsidP="00884A7A">
            <w:pPr>
              <w:jc w:val="center"/>
              <w:rPr>
                <w:bCs/>
              </w:rPr>
            </w:pPr>
            <w:r w:rsidRPr="00925DF2">
              <w:rPr>
                <w:bCs/>
              </w:rPr>
              <w:t>(краткая характеристика)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9E4451" w14:textId="77777777" w:rsidR="00A236C6" w:rsidRPr="00925DF2" w:rsidRDefault="00A236C6" w:rsidP="00884A7A">
            <w:pPr>
              <w:jc w:val="center"/>
              <w:rPr>
                <w:bCs/>
              </w:rPr>
            </w:pPr>
            <w:r w:rsidRPr="00925DF2">
              <w:rPr>
                <w:bCs/>
              </w:rPr>
              <w:t>Дата мероприятия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AFB503" w14:textId="77777777" w:rsidR="00A236C6" w:rsidRPr="00925DF2" w:rsidRDefault="00A236C6" w:rsidP="00884A7A">
            <w:pPr>
              <w:snapToGrid w:val="0"/>
              <w:jc w:val="center"/>
              <w:rPr>
                <w:bCs/>
              </w:rPr>
            </w:pPr>
            <w:r w:rsidRPr="00925DF2">
              <w:rPr>
                <w:bCs/>
              </w:rPr>
              <w:t xml:space="preserve">Количество </w:t>
            </w:r>
          </w:p>
          <w:p w14:paraId="2FC008E9" w14:textId="77777777" w:rsidR="00A236C6" w:rsidRPr="00925DF2" w:rsidRDefault="00A236C6" w:rsidP="00884A7A">
            <w:pPr>
              <w:jc w:val="center"/>
              <w:rPr>
                <w:bCs/>
              </w:rPr>
            </w:pPr>
            <w:r w:rsidRPr="00925DF2">
              <w:rPr>
                <w:bCs/>
              </w:rPr>
              <w:t xml:space="preserve">приявших в них участие </w:t>
            </w:r>
          </w:p>
          <w:p w14:paraId="75229DCB" w14:textId="77777777" w:rsidR="00A236C6" w:rsidRPr="00925DF2" w:rsidRDefault="00A236C6" w:rsidP="00884A7A">
            <w:pPr>
              <w:jc w:val="center"/>
              <w:rPr>
                <w:bCs/>
              </w:rPr>
            </w:pPr>
            <w:r w:rsidRPr="00925DF2">
              <w:rPr>
                <w:bCs/>
              </w:rPr>
              <w:t>детей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C7C11" w14:textId="77777777" w:rsidR="00A236C6" w:rsidRPr="00925DF2" w:rsidRDefault="00A236C6" w:rsidP="00884A7A">
            <w:pPr>
              <w:snapToGrid w:val="0"/>
              <w:jc w:val="center"/>
              <w:rPr>
                <w:bCs/>
              </w:rPr>
            </w:pPr>
            <w:r w:rsidRPr="00925DF2">
              <w:rPr>
                <w:bCs/>
              </w:rPr>
              <w:t xml:space="preserve">К проведению мероприятий привлечены специалисты </w:t>
            </w:r>
          </w:p>
          <w:p w14:paraId="160073D1" w14:textId="77777777" w:rsidR="00A236C6" w:rsidRPr="00925DF2" w:rsidRDefault="00A236C6" w:rsidP="00884A7A">
            <w:pPr>
              <w:jc w:val="center"/>
              <w:rPr>
                <w:bCs/>
              </w:rPr>
            </w:pPr>
            <w:r w:rsidRPr="00925DF2">
              <w:rPr>
                <w:bCs/>
              </w:rPr>
              <w:t xml:space="preserve">организаций </w:t>
            </w:r>
          </w:p>
          <w:p w14:paraId="2A67D206" w14:textId="77777777" w:rsidR="00A236C6" w:rsidRPr="00925DF2" w:rsidRDefault="00A236C6" w:rsidP="00884A7A">
            <w:pPr>
              <w:jc w:val="center"/>
              <w:rPr>
                <w:bCs/>
              </w:rPr>
            </w:pPr>
            <w:r w:rsidRPr="00925DF2">
              <w:rPr>
                <w:bCs/>
              </w:rPr>
              <w:t>(учреждений)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0F363" w14:textId="311F75C8" w:rsidR="00A236C6" w:rsidRPr="00925DF2" w:rsidRDefault="00A236C6" w:rsidP="00A236C6">
            <w:pPr>
              <w:snapToGrid w:val="0"/>
              <w:jc w:val="center"/>
              <w:rPr>
                <w:bCs/>
              </w:rPr>
            </w:pPr>
            <w:r w:rsidRPr="0084665F">
              <w:rPr>
                <w:bCs/>
                <w:highlight w:val="yellow"/>
              </w:rPr>
              <w:t xml:space="preserve">Формирование ценностных </w:t>
            </w:r>
            <w:r w:rsidR="0084665F" w:rsidRPr="0084665F">
              <w:rPr>
                <w:bCs/>
                <w:highlight w:val="yellow"/>
              </w:rPr>
              <w:t>ориентаций обучающихся</w:t>
            </w:r>
          </w:p>
        </w:tc>
      </w:tr>
      <w:tr w:rsidR="00A236C6" w:rsidRPr="007E0F95" w14:paraId="30B5636F" w14:textId="77777777" w:rsidTr="00BC07BE">
        <w:trPr>
          <w:trHeight w:val="322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2530D3" w14:textId="77777777" w:rsidR="00A236C6" w:rsidRPr="007F4558" w:rsidRDefault="00A236C6" w:rsidP="000B4135">
            <w:pPr>
              <w:spacing w:after="300"/>
              <w:contextualSpacing/>
              <w:rPr>
                <w:b/>
                <w:color w:val="000000"/>
              </w:rPr>
            </w:pPr>
            <w:r w:rsidRPr="007F4558">
              <w:rPr>
                <w:b/>
                <w:color w:val="000000"/>
              </w:rPr>
              <w:t xml:space="preserve">Мероприятие </w:t>
            </w:r>
          </w:p>
          <w:p w14:paraId="5BCEB876" w14:textId="77777777" w:rsidR="00A236C6" w:rsidRPr="00B555F6" w:rsidRDefault="00A236C6" w:rsidP="000B4135">
            <w:pPr>
              <w:spacing w:after="300"/>
              <w:contextualSpacing/>
              <w:rPr>
                <w:color w:val="000000"/>
              </w:rPr>
            </w:pPr>
            <w:r w:rsidRPr="00B555F6">
              <w:rPr>
                <w:color w:val="000000"/>
              </w:rPr>
              <w:t>«Международный день защиты детей»</w:t>
            </w:r>
          </w:p>
          <w:p w14:paraId="24876E58" w14:textId="77777777" w:rsidR="00A236C6" w:rsidRPr="007E0F95" w:rsidRDefault="00A236C6" w:rsidP="00884A7A">
            <w:pPr>
              <w:rPr>
                <w:bCs/>
                <w:sz w:val="28"/>
                <w:szCs w:val="28"/>
              </w:rPr>
            </w:pP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A0F9E3" w14:textId="77777777" w:rsidR="00A236C6" w:rsidRPr="000B4135" w:rsidRDefault="00A236C6" w:rsidP="000B4135">
            <w:pPr>
              <w:pStyle w:val="a8"/>
              <w:snapToGrid w:val="0"/>
              <w:ind w:left="85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01.06.2022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9F6417" w14:textId="77777777" w:rsidR="00A236C6" w:rsidRPr="007E0F95" w:rsidRDefault="00A236C6" w:rsidP="00884A7A">
            <w:pPr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95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F8C1D" w14:textId="77777777" w:rsidR="00A236C6" w:rsidRPr="007E0F95" w:rsidRDefault="00A236C6" w:rsidP="00884A7A">
            <w:pPr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ДК с. Клевакинское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F1280" w14:textId="77777777" w:rsidR="00A236C6" w:rsidRPr="00BC07BE" w:rsidRDefault="008720C9" w:rsidP="00884A7A">
            <w:pPr>
              <w:snapToGrid w:val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Моральные ценности, художественные ценности</w:t>
            </w:r>
          </w:p>
        </w:tc>
      </w:tr>
      <w:tr w:rsidR="00A236C6" w:rsidRPr="007E0F95" w14:paraId="19CA47B3" w14:textId="77777777" w:rsidTr="00BC07BE">
        <w:trPr>
          <w:trHeight w:val="276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B4763C" w14:textId="77777777" w:rsidR="00A236C6" w:rsidRPr="00705B52" w:rsidRDefault="00A236C6" w:rsidP="00B555F6">
            <w:pPr>
              <w:widowControl w:val="0"/>
              <w:autoSpaceDE w:val="0"/>
              <w:autoSpaceDN w:val="0"/>
              <w:adjustRightInd w:val="0"/>
              <w:contextualSpacing/>
              <w:rPr>
                <w:b/>
              </w:rPr>
            </w:pPr>
            <w:r>
              <w:rPr>
                <w:b/>
              </w:rPr>
              <w:t>Выставка</w:t>
            </w:r>
          </w:p>
          <w:p w14:paraId="5B28BEA0" w14:textId="77777777" w:rsidR="00A236C6" w:rsidRPr="00705B52" w:rsidRDefault="00A236C6" w:rsidP="00B555F6">
            <w:pPr>
              <w:spacing w:before="100" w:beforeAutospacing="1" w:after="100" w:afterAutospacing="1"/>
              <w:contextualSpacing/>
              <w:rPr>
                <w:color w:val="000000"/>
              </w:rPr>
            </w:pPr>
            <w:r w:rsidRPr="00705B52">
              <w:rPr>
                <w:color w:val="000000"/>
              </w:rPr>
              <w:t>«В каждой избушке – свои игрушки»</w:t>
            </w:r>
          </w:p>
          <w:p w14:paraId="4525F05E" w14:textId="77777777" w:rsidR="00A236C6" w:rsidRPr="007E0F95" w:rsidRDefault="00A236C6" w:rsidP="00884A7A">
            <w:pPr>
              <w:snapToGrid w:val="0"/>
              <w:rPr>
                <w:bCs/>
                <w:sz w:val="28"/>
                <w:szCs w:val="28"/>
              </w:rPr>
            </w:pP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8323BC" w14:textId="77777777" w:rsidR="00A236C6" w:rsidRPr="007E0F95" w:rsidRDefault="00A236C6" w:rsidP="000B4135">
            <w:pPr>
              <w:snapToGrid w:val="0"/>
              <w:ind w:left="85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02.06.2022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FEB81D" w14:textId="77777777" w:rsidR="00A236C6" w:rsidRPr="007E0F95" w:rsidRDefault="00A236C6" w:rsidP="00884A7A">
            <w:pPr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40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A220D" w14:textId="77777777" w:rsidR="00A236C6" w:rsidRPr="007E0F95" w:rsidRDefault="00A236C6" w:rsidP="00884A7A">
            <w:pPr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92DAD" w14:textId="77777777" w:rsidR="00A236C6" w:rsidRPr="00BC07BE" w:rsidRDefault="00BC07BE" w:rsidP="00884A7A">
            <w:pPr>
              <w:snapToGrid w:val="0"/>
              <w:rPr>
                <w:bCs/>
                <w:szCs w:val="28"/>
              </w:rPr>
            </w:pPr>
            <w:r w:rsidRPr="00BC07BE">
              <w:rPr>
                <w:bCs/>
                <w:szCs w:val="28"/>
              </w:rPr>
              <w:t>Самостоятельность, творчество</w:t>
            </w:r>
            <w:r w:rsidR="008720C9">
              <w:rPr>
                <w:bCs/>
                <w:szCs w:val="28"/>
              </w:rPr>
              <w:t xml:space="preserve"> (художественные ценности)</w:t>
            </w:r>
          </w:p>
        </w:tc>
      </w:tr>
      <w:tr w:rsidR="00A236C6" w:rsidRPr="007E0F95" w14:paraId="5B436091" w14:textId="77777777" w:rsidTr="00BC07BE">
        <w:trPr>
          <w:trHeight w:val="276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2D6FA1" w14:textId="77777777" w:rsidR="00A236C6" w:rsidRPr="007F4558" w:rsidRDefault="00A236C6" w:rsidP="00B555F6">
            <w:pPr>
              <w:widowControl w:val="0"/>
              <w:autoSpaceDE w:val="0"/>
              <w:autoSpaceDN w:val="0"/>
              <w:adjustRightInd w:val="0"/>
              <w:contextualSpacing/>
              <w:rPr>
                <w:b/>
              </w:rPr>
            </w:pPr>
            <w:r w:rsidRPr="007F4558">
              <w:rPr>
                <w:b/>
              </w:rPr>
              <w:t>Эвакуация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A201F8B" w14:textId="77777777" w:rsidR="00A236C6" w:rsidRPr="007E0F95" w:rsidRDefault="00A236C6" w:rsidP="000B4135">
            <w:pPr>
              <w:snapToGrid w:val="0"/>
              <w:ind w:left="85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03.06.2022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671034" w14:textId="77777777" w:rsidR="00A236C6" w:rsidRDefault="00A236C6" w:rsidP="00884A7A">
            <w:pPr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95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59B05" w14:textId="77777777" w:rsidR="00A236C6" w:rsidRDefault="00A236C6" w:rsidP="00884A7A">
            <w:pPr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ПЧ с. Клевакинское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8D9AB" w14:textId="77777777" w:rsidR="00A236C6" w:rsidRPr="00BC07BE" w:rsidRDefault="00BC07BE" w:rsidP="00884A7A">
            <w:pPr>
              <w:snapToGrid w:val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Здоровье</w:t>
            </w:r>
          </w:p>
        </w:tc>
      </w:tr>
      <w:tr w:rsidR="00A236C6" w:rsidRPr="007E0F95" w14:paraId="60348861" w14:textId="77777777" w:rsidTr="00BC07BE">
        <w:trPr>
          <w:trHeight w:val="276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DC86CC" w14:textId="77777777" w:rsidR="00A236C6" w:rsidRPr="00B555F6" w:rsidRDefault="00A236C6" w:rsidP="00B555F6">
            <w:pPr>
              <w:widowControl w:val="0"/>
              <w:autoSpaceDE w:val="0"/>
              <w:autoSpaceDN w:val="0"/>
              <w:adjustRightInd w:val="0"/>
              <w:contextualSpacing/>
            </w:pPr>
            <w:r w:rsidRPr="007F4558">
              <w:rPr>
                <w:b/>
              </w:rPr>
              <w:t>Конкурс</w:t>
            </w:r>
            <w:r>
              <w:t xml:space="preserve"> «Знание русского языка»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2C1E12" w14:textId="77777777" w:rsidR="00A236C6" w:rsidRPr="007E0F95" w:rsidRDefault="00A236C6" w:rsidP="007F4558">
            <w:pPr>
              <w:snapToGrid w:val="0"/>
              <w:ind w:left="85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06.06.2022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8A69D6" w14:textId="77777777" w:rsidR="00A236C6" w:rsidRDefault="00A236C6" w:rsidP="00884A7A">
            <w:pPr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95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B13A7" w14:textId="77777777" w:rsidR="00A236C6" w:rsidRDefault="00A236C6" w:rsidP="00884A7A">
            <w:pPr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ДК с. Клевакинское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DD07F" w14:textId="77777777" w:rsidR="00A236C6" w:rsidRPr="00BC07BE" w:rsidRDefault="00BC07BE" w:rsidP="00884A7A">
            <w:pPr>
              <w:snapToGrid w:val="0"/>
              <w:rPr>
                <w:bCs/>
                <w:szCs w:val="28"/>
              </w:rPr>
            </w:pPr>
            <w:r>
              <w:rPr>
                <w:bCs/>
                <w:szCs w:val="28"/>
              </w:rPr>
              <w:t>Учение, родной язык</w:t>
            </w:r>
          </w:p>
        </w:tc>
      </w:tr>
      <w:tr w:rsidR="00A236C6" w:rsidRPr="007E0F95" w14:paraId="15E2253C" w14:textId="77777777" w:rsidTr="00BC07BE">
        <w:trPr>
          <w:trHeight w:val="276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60CEF9" w14:textId="77777777" w:rsidR="00A236C6" w:rsidRDefault="00A236C6" w:rsidP="00B555F6">
            <w:pPr>
              <w:widowControl w:val="0"/>
              <w:autoSpaceDE w:val="0"/>
              <w:autoSpaceDN w:val="0"/>
              <w:adjustRightInd w:val="0"/>
              <w:contextualSpacing/>
              <w:rPr>
                <w:b/>
              </w:rPr>
            </w:pPr>
            <w:r>
              <w:rPr>
                <w:b/>
              </w:rPr>
              <w:t>Научно – познавательная программа</w:t>
            </w:r>
          </w:p>
          <w:p w14:paraId="4EF10936" w14:textId="77777777" w:rsidR="00A236C6" w:rsidRPr="007F4558" w:rsidRDefault="00A236C6" w:rsidP="00B555F6">
            <w:pPr>
              <w:widowControl w:val="0"/>
              <w:autoSpaceDE w:val="0"/>
              <w:autoSpaceDN w:val="0"/>
              <w:adjustRightInd w:val="0"/>
              <w:contextualSpacing/>
            </w:pPr>
            <w:r w:rsidRPr="007F4558">
              <w:t>«В мире интересного»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FB45E5" w14:textId="77777777" w:rsidR="00A236C6" w:rsidRDefault="00A236C6" w:rsidP="007F4558">
            <w:pPr>
              <w:snapToGrid w:val="0"/>
              <w:ind w:left="85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07.06.2022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B51D89" w14:textId="77777777" w:rsidR="00A236C6" w:rsidRDefault="00A236C6" w:rsidP="00884A7A">
            <w:pPr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50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AE538" w14:textId="77777777" w:rsidR="00A236C6" w:rsidRDefault="00A236C6" w:rsidP="00884A7A">
            <w:pPr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МАОУ СОШ №2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83DA7" w14:textId="77777777" w:rsidR="00A236C6" w:rsidRPr="00BC07BE" w:rsidRDefault="008720C9" w:rsidP="00884A7A">
            <w:pPr>
              <w:snapToGrid w:val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Познавательные ценность</w:t>
            </w:r>
          </w:p>
        </w:tc>
      </w:tr>
      <w:tr w:rsidR="00A236C6" w:rsidRPr="007E0F95" w14:paraId="668629EC" w14:textId="77777777" w:rsidTr="00BC07BE">
        <w:trPr>
          <w:trHeight w:val="276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BB3083" w14:textId="77777777" w:rsidR="00A236C6" w:rsidRPr="00B555F6" w:rsidRDefault="00A236C6" w:rsidP="00B555F6">
            <w:pPr>
              <w:widowControl w:val="0"/>
              <w:autoSpaceDE w:val="0"/>
              <w:autoSpaceDN w:val="0"/>
              <w:adjustRightInd w:val="0"/>
              <w:contextualSpacing/>
            </w:pPr>
            <w:r w:rsidRPr="002249C6">
              <w:rPr>
                <w:b/>
              </w:rPr>
              <w:t>Спортивная игра</w:t>
            </w:r>
            <w:r w:rsidRPr="00B555F6">
              <w:t xml:space="preserve"> «А вам слабо?»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40D087" w14:textId="77777777" w:rsidR="00A236C6" w:rsidRPr="007E0F95" w:rsidRDefault="00A236C6" w:rsidP="000B4135">
            <w:pPr>
              <w:snapToGrid w:val="0"/>
              <w:ind w:left="85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08.06.2022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8CBB10" w14:textId="77777777" w:rsidR="00A236C6" w:rsidRDefault="00A236C6" w:rsidP="00884A7A">
            <w:pPr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95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11D92" w14:textId="77777777" w:rsidR="00A236C6" w:rsidRDefault="00A236C6" w:rsidP="00884A7A">
            <w:pPr>
              <w:snapToGrid w:val="0"/>
              <w:rPr>
                <w:bCs/>
                <w:sz w:val="28"/>
                <w:szCs w:val="28"/>
              </w:rPr>
            </w:pP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82BD4" w14:textId="77777777" w:rsidR="00A236C6" w:rsidRPr="00BC07BE" w:rsidRDefault="00BC07BE" w:rsidP="00884A7A">
            <w:pPr>
              <w:snapToGrid w:val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Здоровье</w:t>
            </w:r>
          </w:p>
        </w:tc>
      </w:tr>
      <w:tr w:rsidR="00A236C6" w:rsidRPr="007E0F95" w14:paraId="324027D4" w14:textId="77777777" w:rsidTr="00BC07BE">
        <w:trPr>
          <w:trHeight w:val="276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032EA2" w14:textId="77777777" w:rsidR="00A236C6" w:rsidRDefault="00A236C6" w:rsidP="00B555F6">
            <w:pPr>
              <w:widowControl w:val="0"/>
              <w:autoSpaceDE w:val="0"/>
              <w:autoSpaceDN w:val="0"/>
              <w:adjustRightInd w:val="0"/>
              <w:contextualSpacing/>
              <w:rPr>
                <w:b/>
              </w:rPr>
            </w:pPr>
            <w:r>
              <w:rPr>
                <w:b/>
              </w:rPr>
              <w:t>Своя игра</w:t>
            </w:r>
          </w:p>
          <w:p w14:paraId="4920C5E8" w14:textId="77777777" w:rsidR="00A236C6" w:rsidRPr="007F4558" w:rsidRDefault="00A236C6" w:rsidP="00B555F6">
            <w:pPr>
              <w:widowControl w:val="0"/>
              <w:autoSpaceDE w:val="0"/>
              <w:autoSpaceDN w:val="0"/>
              <w:adjustRightInd w:val="0"/>
              <w:contextualSpacing/>
            </w:pPr>
            <w:r w:rsidRPr="007F4558">
              <w:t>«Петр 1 на Урале»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5532F2" w14:textId="77777777" w:rsidR="00A236C6" w:rsidRPr="007E0F95" w:rsidRDefault="00A236C6" w:rsidP="000B4135">
            <w:pPr>
              <w:snapToGrid w:val="0"/>
              <w:ind w:left="85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09.06.2022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902357" w14:textId="77777777" w:rsidR="00A236C6" w:rsidRDefault="00A236C6" w:rsidP="00884A7A">
            <w:pPr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95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887A3" w14:textId="77777777" w:rsidR="00A236C6" w:rsidRDefault="00A236C6" w:rsidP="00884A7A">
            <w:pPr>
              <w:snapToGrid w:val="0"/>
              <w:rPr>
                <w:bCs/>
                <w:sz w:val="28"/>
                <w:szCs w:val="28"/>
              </w:rPr>
            </w:pPr>
            <w:r w:rsidRPr="00B555F6">
              <w:rPr>
                <w:bCs/>
                <w:sz w:val="28"/>
                <w:szCs w:val="28"/>
              </w:rPr>
              <w:t>Библиотека с. Клевакинское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8598D" w14:textId="77777777" w:rsidR="00A236C6" w:rsidRPr="00BC07BE" w:rsidRDefault="00BC07BE" w:rsidP="00884A7A">
            <w:pPr>
              <w:snapToGrid w:val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Знание истории своей страны (патриотизм)</w:t>
            </w:r>
          </w:p>
        </w:tc>
      </w:tr>
      <w:tr w:rsidR="00A236C6" w:rsidRPr="007E0F95" w14:paraId="79564336" w14:textId="77777777" w:rsidTr="00BC07BE">
        <w:trPr>
          <w:trHeight w:val="276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44ACEE" w14:textId="77777777" w:rsidR="00A236C6" w:rsidRDefault="00A236C6" w:rsidP="002249C6">
            <w:pPr>
              <w:widowControl w:val="0"/>
              <w:autoSpaceDE w:val="0"/>
              <w:autoSpaceDN w:val="0"/>
              <w:adjustRightInd w:val="0"/>
              <w:contextualSpacing/>
              <w:rPr>
                <w:b/>
              </w:rPr>
            </w:pPr>
            <w:r>
              <w:rPr>
                <w:b/>
              </w:rPr>
              <w:t>Беседа</w:t>
            </w:r>
          </w:p>
          <w:p w14:paraId="7FAB1A26" w14:textId="77777777" w:rsidR="00A236C6" w:rsidRPr="002249C6" w:rsidRDefault="00A236C6" w:rsidP="002249C6">
            <w:pPr>
              <w:widowControl w:val="0"/>
              <w:autoSpaceDE w:val="0"/>
              <w:autoSpaceDN w:val="0"/>
              <w:adjustRightInd w:val="0"/>
              <w:contextualSpacing/>
            </w:pPr>
            <w:r w:rsidRPr="002249C6">
              <w:t xml:space="preserve">«Правила </w:t>
            </w:r>
            <w:r>
              <w:t>поведения на воде</w:t>
            </w:r>
            <w:r w:rsidRPr="002249C6">
              <w:t>»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170F06" w14:textId="77777777" w:rsidR="00A236C6" w:rsidRPr="007E0F95" w:rsidRDefault="00A236C6" w:rsidP="002249C6">
            <w:pPr>
              <w:snapToGrid w:val="0"/>
              <w:ind w:left="85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09.06.2022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A856B0" w14:textId="77777777" w:rsidR="00A236C6" w:rsidRDefault="00A236C6" w:rsidP="002249C6">
            <w:pPr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95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25AEE" w14:textId="77777777" w:rsidR="00A236C6" w:rsidRPr="00B555F6" w:rsidRDefault="00A236C6" w:rsidP="002249C6">
            <w:pPr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Инструктор по ГО и ЧС УГХ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730C1" w14:textId="77777777" w:rsidR="00A236C6" w:rsidRPr="00BC07BE" w:rsidRDefault="00BC07BE" w:rsidP="002249C6">
            <w:pPr>
              <w:snapToGrid w:val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Познавательные ценности</w:t>
            </w:r>
          </w:p>
        </w:tc>
      </w:tr>
      <w:tr w:rsidR="00A236C6" w:rsidRPr="007E0F95" w14:paraId="2B896FF5" w14:textId="77777777" w:rsidTr="00BC07BE">
        <w:trPr>
          <w:trHeight w:val="276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5D6C6B" w14:textId="77777777" w:rsidR="00A236C6" w:rsidRDefault="00A236C6" w:rsidP="00B555F6">
            <w:pPr>
              <w:widowControl w:val="0"/>
              <w:autoSpaceDE w:val="0"/>
              <w:autoSpaceDN w:val="0"/>
              <w:adjustRightInd w:val="0"/>
              <w:contextualSpacing/>
              <w:rPr>
                <w:b/>
              </w:rPr>
            </w:pPr>
            <w:r>
              <w:rPr>
                <w:b/>
              </w:rPr>
              <w:t>Поисковая игра</w:t>
            </w:r>
          </w:p>
          <w:p w14:paraId="0415442E" w14:textId="77777777" w:rsidR="00A236C6" w:rsidRPr="00B555F6" w:rsidRDefault="00A236C6" w:rsidP="00B555F6">
            <w:pPr>
              <w:widowControl w:val="0"/>
              <w:autoSpaceDE w:val="0"/>
              <w:autoSpaceDN w:val="0"/>
              <w:adjustRightInd w:val="0"/>
              <w:contextualSpacing/>
            </w:pPr>
            <w:r w:rsidRPr="00B555F6">
              <w:t>«Казаки – разбойники»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E53D34" w14:textId="77777777" w:rsidR="00A236C6" w:rsidRPr="007E0F95" w:rsidRDefault="00A236C6" w:rsidP="000B4135">
            <w:pPr>
              <w:snapToGrid w:val="0"/>
              <w:ind w:left="85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10.06.2022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69B8F9" w14:textId="77777777" w:rsidR="00A236C6" w:rsidRDefault="00A236C6" w:rsidP="00884A7A">
            <w:pPr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95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EA146E" w14:textId="77777777" w:rsidR="00A236C6" w:rsidRDefault="00A236C6" w:rsidP="00884A7A">
            <w:pPr>
              <w:snapToGrid w:val="0"/>
              <w:rPr>
                <w:bCs/>
                <w:sz w:val="28"/>
                <w:szCs w:val="28"/>
              </w:rPr>
            </w:pP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E9010" w14:textId="77777777" w:rsidR="00A236C6" w:rsidRPr="00BC07BE" w:rsidRDefault="008720C9" w:rsidP="00884A7A">
            <w:pPr>
              <w:snapToGrid w:val="0"/>
              <w:rPr>
                <w:bCs/>
                <w:szCs w:val="28"/>
              </w:rPr>
            </w:pPr>
            <w:r>
              <w:rPr>
                <w:bCs/>
                <w:szCs w:val="28"/>
              </w:rPr>
              <w:t>Работа в команде, мораль, взаимовыручка</w:t>
            </w:r>
          </w:p>
        </w:tc>
      </w:tr>
      <w:tr w:rsidR="00A236C6" w:rsidRPr="007E0F95" w14:paraId="6B26D022" w14:textId="77777777" w:rsidTr="00BC07BE">
        <w:trPr>
          <w:trHeight w:val="276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98E20B" w14:textId="77777777" w:rsidR="00A236C6" w:rsidRDefault="00A236C6" w:rsidP="00B555F6">
            <w:pPr>
              <w:widowControl w:val="0"/>
              <w:autoSpaceDE w:val="0"/>
              <w:autoSpaceDN w:val="0"/>
              <w:adjustRightInd w:val="0"/>
              <w:contextualSpacing/>
              <w:rPr>
                <w:b/>
              </w:rPr>
            </w:pPr>
            <w:proofErr w:type="spellStart"/>
            <w:r>
              <w:rPr>
                <w:b/>
              </w:rPr>
              <w:lastRenderedPageBreak/>
              <w:t>Велоралли</w:t>
            </w:r>
            <w:proofErr w:type="spellEnd"/>
          </w:p>
          <w:p w14:paraId="4E24AA3E" w14:textId="77777777" w:rsidR="00A236C6" w:rsidRPr="00B555F6" w:rsidRDefault="00A236C6" w:rsidP="00B555F6">
            <w:pPr>
              <w:widowControl w:val="0"/>
              <w:autoSpaceDE w:val="0"/>
              <w:autoSpaceDN w:val="0"/>
              <w:adjustRightInd w:val="0"/>
              <w:contextualSpacing/>
            </w:pPr>
            <w:r w:rsidRPr="00B555F6">
              <w:t>«Я знаю свой край»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A3FC17" w14:textId="77777777" w:rsidR="00A236C6" w:rsidRPr="007E0F95" w:rsidRDefault="00A236C6" w:rsidP="007F4558">
            <w:pPr>
              <w:snapToGrid w:val="0"/>
              <w:ind w:left="85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14.06.2022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0AE9F5" w14:textId="77777777" w:rsidR="00A236C6" w:rsidRDefault="00A236C6" w:rsidP="00884A7A">
            <w:pPr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38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E0930" w14:textId="77777777" w:rsidR="00A236C6" w:rsidRDefault="00A236C6" w:rsidP="00884A7A">
            <w:pPr>
              <w:snapToGrid w:val="0"/>
              <w:rPr>
                <w:bCs/>
                <w:sz w:val="28"/>
                <w:szCs w:val="28"/>
              </w:rPr>
            </w:pP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33E39" w14:textId="77777777" w:rsidR="00A236C6" w:rsidRPr="00BC07BE" w:rsidRDefault="008720C9" w:rsidP="00884A7A">
            <w:pPr>
              <w:snapToGrid w:val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Познавательные ценности, любовь к малой родине</w:t>
            </w:r>
          </w:p>
        </w:tc>
      </w:tr>
      <w:tr w:rsidR="00A236C6" w:rsidRPr="007E0F95" w14:paraId="4FE68ED7" w14:textId="77777777" w:rsidTr="00BC07BE">
        <w:trPr>
          <w:trHeight w:val="276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0B8C1E" w14:textId="77777777" w:rsidR="00A236C6" w:rsidRDefault="00A236C6" w:rsidP="00B555F6">
            <w:pPr>
              <w:widowControl w:val="0"/>
              <w:autoSpaceDE w:val="0"/>
              <w:autoSpaceDN w:val="0"/>
              <w:adjustRightInd w:val="0"/>
              <w:contextualSpacing/>
              <w:rPr>
                <w:b/>
              </w:rPr>
            </w:pPr>
            <w:r>
              <w:rPr>
                <w:b/>
              </w:rPr>
              <w:t>Поисковая игра</w:t>
            </w:r>
          </w:p>
          <w:p w14:paraId="150B4261" w14:textId="77777777" w:rsidR="00A236C6" w:rsidRPr="00B555F6" w:rsidRDefault="00A236C6" w:rsidP="00B555F6">
            <w:pPr>
              <w:widowControl w:val="0"/>
              <w:autoSpaceDE w:val="0"/>
              <w:autoSpaceDN w:val="0"/>
              <w:adjustRightInd w:val="0"/>
              <w:contextualSpacing/>
            </w:pPr>
            <w:r w:rsidRPr="00B555F6">
              <w:t>«Следопыт»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FE30CB" w14:textId="77777777" w:rsidR="00A236C6" w:rsidRPr="007E0F95" w:rsidRDefault="00A236C6" w:rsidP="000B4135">
            <w:pPr>
              <w:snapToGrid w:val="0"/>
              <w:ind w:left="85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14.06.2022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A2C65F" w14:textId="77777777" w:rsidR="00A236C6" w:rsidRDefault="00A236C6" w:rsidP="00884A7A">
            <w:pPr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95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0F045" w14:textId="77777777" w:rsidR="00A236C6" w:rsidRDefault="00A236C6" w:rsidP="00884A7A">
            <w:pPr>
              <w:snapToGrid w:val="0"/>
              <w:rPr>
                <w:bCs/>
                <w:sz w:val="28"/>
                <w:szCs w:val="28"/>
              </w:rPr>
            </w:pP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E6507" w14:textId="77777777" w:rsidR="00A236C6" w:rsidRPr="00BC07BE" w:rsidRDefault="008720C9" w:rsidP="00884A7A">
            <w:pPr>
              <w:snapToGrid w:val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Познавательные ценности, любовь к малой родине</w:t>
            </w:r>
          </w:p>
        </w:tc>
      </w:tr>
      <w:tr w:rsidR="00A236C6" w:rsidRPr="007E0F95" w14:paraId="74E01EF8" w14:textId="77777777" w:rsidTr="00BC07BE">
        <w:trPr>
          <w:trHeight w:val="276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02AB04" w14:textId="77777777" w:rsidR="00A236C6" w:rsidRDefault="00A236C6" w:rsidP="007F4558">
            <w:pPr>
              <w:widowControl w:val="0"/>
              <w:autoSpaceDE w:val="0"/>
              <w:autoSpaceDN w:val="0"/>
              <w:adjustRightInd w:val="0"/>
              <w:contextualSpacing/>
              <w:rPr>
                <w:b/>
              </w:rPr>
            </w:pPr>
            <w:r>
              <w:rPr>
                <w:b/>
              </w:rPr>
              <w:t>Своя игра</w:t>
            </w:r>
          </w:p>
          <w:p w14:paraId="10679B49" w14:textId="77777777" w:rsidR="00A236C6" w:rsidRDefault="00A236C6" w:rsidP="007F4558">
            <w:pPr>
              <w:widowControl w:val="0"/>
              <w:autoSpaceDE w:val="0"/>
              <w:autoSpaceDN w:val="0"/>
              <w:adjustRightInd w:val="0"/>
              <w:contextualSpacing/>
              <w:rPr>
                <w:b/>
              </w:rPr>
            </w:pPr>
            <w:r w:rsidRPr="00B555F6">
              <w:t>«Уральский писатель Д.Н. Мамин – Сибиряк»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BD0965" w14:textId="77777777" w:rsidR="00A236C6" w:rsidRDefault="00A236C6" w:rsidP="000B4135">
            <w:pPr>
              <w:snapToGrid w:val="0"/>
              <w:ind w:left="85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15.06.2022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1E6BA3" w14:textId="77777777" w:rsidR="00A236C6" w:rsidRDefault="00A236C6" w:rsidP="00884A7A">
            <w:pPr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95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44779" w14:textId="77777777" w:rsidR="00A236C6" w:rsidRDefault="00A236C6" w:rsidP="00884A7A">
            <w:pPr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Библиотека с. Клевакинское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6BF27" w14:textId="77777777" w:rsidR="00A236C6" w:rsidRPr="00BC07BE" w:rsidRDefault="008720C9" w:rsidP="00884A7A">
            <w:pPr>
              <w:snapToGrid w:val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Познавательные ценности</w:t>
            </w:r>
          </w:p>
        </w:tc>
      </w:tr>
      <w:tr w:rsidR="00A236C6" w:rsidRPr="007E0F95" w14:paraId="2FBBCDF3" w14:textId="77777777" w:rsidTr="00BC07BE">
        <w:trPr>
          <w:trHeight w:val="276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110E32" w14:textId="77777777" w:rsidR="00A236C6" w:rsidRPr="007F4558" w:rsidRDefault="00A236C6" w:rsidP="00B555F6">
            <w:pPr>
              <w:contextualSpacing/>
              <w:rPr>
                <w:b/>
              </w:rPr>
            </w:pPr>
            <w:r w:rsidRPr="007F4558">
              <w:rPr>
                <w:b/>
              </w:rPr>
              <w:t xml:space="preserve">Беседа </w:t>
            </w:r>
          </w:p>
          <w:p w14:paraId="0A5A88FB" w14:textId="77777777" w:rsidR="00A236C6" w:rsidRPr="00846654" w:rsidRDefault="00A236C6" w:rsidP="00B555F6">
            <w:pPr>
              <w:contextualSpacing/>
            </w:pPr>
            <w:r>
              <w:t>«Как здорово знать ПДД»</w:t>
            </w:r>
          </w:p>
          <w:p w14:paraId="4E45BF7A" w14:textId="77777777" w:rsidR="00A236C6" w:rsidRDefault="00A236C6" w:rsidP="00B555F6">
            <w:pPr>
              <w:widowControl w:val="0"/>
              <w:autoSpaceDE w:val="0"/>
              <w:autoSpaceDN w:val="0"/>
              <w:adjustRightInd w:val="0"/>
              <w:contextualSpacing/>
              <w:rPr>
                <w:b/>
              </w:rPr>
            </w:pP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CF914C" w14:textId="77777777" w:rsidR="00A236C6" w:rsidRPr="007E0F95" w:rsidRDefault="00A236C6" w:rsidP="000B4135">
            <w:pPr>
              <w:snapToGrid w:val="0"/>
              <w:ind w:left="85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16.06.2022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05F29F" w14:textId="77777777" w:rsidR="00A236C6" w:rsidRDefault="00A236C6" w:rsidP="00884A7A">
            <w:pPr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95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9615B" w14:textId="77777777" w:rsidR="00A236C6" w:rsidRDefault="00A236C6" w:rsidP="00884A7A">
            <w:pPr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ГИБДД г. Реж</w:t>
            </w: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589E40" w14:textId="77777777" w:rsidR="00A236C6" w:rsidRPr="00BC07BE" w:rsidRDefault="008720C9" w:rsidP="00884A7A">
            <w:pPr>
              <w:snapToGrid w:val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Познавательные ценности</w:t>
            </w:r>
          </w:p>
        </w:tc>
      </w:tr>
      <w:tr w:rsidR="00A236C6" w:rsidRPr="007E0F95" w14:paraId="5EFD26A5" w14:textId="77777777" w:rsidTr="00BC07BE">
        <w:trPr>
          <w:trHeight w:val="276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D8AECE" w14:textId="77777777" w:rsidR="00A236C6" w:rsidRDefault="00A236C6" w:rsidP="00B555F6">
            <w:pPr>
              <w:contextualSpacing/>
            </w:pPr>
            <w:r w:rsidRPr="007F4558">
              <w:rPr>
                <w:b/>
              </w:rPr>
              <w:t>Поездка</w:t>
            </w:r>
            <w:r>
              <w:t xml:space="preserve"> в бассейн «Баден – </w:t>
            </w:r>
            <w:proofErr w:type="spellStart"/>
            <w:r>
              <w:t>баден</w:t>
            </w:r>
            <w:proofErr w:type="spellEnd"/>
            <w:r>
              <w:t>»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B6F245" w14:textId="77777777" w:rsidR="00A236C6" w:rsidRDefault="00A236C6" w:rsidP="000B4135">
            <w:pPr>
              <w:snapToGrid w:val="0"/>
              <w:ind w:left="85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16.06.2022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E792E50" w14:textId="77777777" w:rsidR="00A236C6" w:rsidRDefault="00A236C6" w:rsidP="00884A7A">
            <w:pPr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20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28676" w14:textId="77777777" w:rsidR="00A236C6" w:rsidRDefault="00A236C6" w:rsidP="00884A7A">
            <w:pPr>
              <w:snapToGrid w:val="0"/>
              <w:rPr>
                <w:bCs/>
                <w:sz w:val="28"/>
                <w:szCs w:val="28"/>
              </w:rPr>
            </w:pP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D16B7" w14:textId="77777777" w:rsidR="00A236C6" w:rsidRPr="00BC07BE" w:rsidRDefault="008720C9" w:rsidP="00884A7A">
            <w:pPr>
              <w:snapToGrid w:val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Здоровье</w:t>
            </w:r>
          </w:p>
        </w:tc>
      </w:tr>
      <w:tr w:rsidR="00A236C6" w:rsidRPr="007E0F95" w14:paraId="7B8C9895" w14:textId="77777777" w:rsidTr="00BC07BE">
        <w:trPr>
          <w:trHeight w:val="276"/>
        </w:trPr>
        <w:tc>
          <w:tcPr>
            <w:tcW w:w="3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0C082AD" w14:textId="77777777" w:rsidR="00A236C6" w:rsidRPr="00FF3131" w:rsidRDefault="00A236C6" w:rsidP="00B555F6">
            <w:pPr>
              <w:widowControl w:val="0"/>
              <w:autoSpaceDE w:val="0"/>
              <w:autoSpaceDN w:val="0"/>
              <w:adjustRightInd w:val="0"/>
              <w:contextualSpacing/>
            </w:pPr>
            <w:r>
              <w:rPr>
                <w:b/>
              </w:rPr>
              <w:t xml:space="preserve">Закрытие лагерной смены </w:t>
            </w:r>
          </w:p>
          <w:p w14:paraId="6461EE8D" w14:textId="77777777" w:rsidR="00A236C6" w:rsidRPr="007F4558" w:rsidRDefault="00A236C6" w:rsidP="00B555F6">
            <w:pPr>
              <w:widowControl w:val="0"/>
              <w:autoSpaceDE w:val="0"/>
              <w:autoSpaceDN w:val="0"/>
              <w:adjustRightInd w:val="0"/>
              <w:contextualSpacing/>
            </w:pPr>
            <w:r>
              <w:t>«Расстаёмся не на долго»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0990E9" w14:textId="77777777" w:rsidR="00A236C6" w:rsidRPr="007E0F95" w:rsidRDefault="00A236C6" w:rsidP="000B4135">
            <w:pPr>
              <w:snapToGrid w:val="0"/>
              <w:ind w:left="85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17.06.2022</w:t>
            </w:r>
          </w:p>
        </w:tc>
        <w:tc>
          <w:tcPr>
            <w:tcW w:w="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608ED86" w14:textId="77777777" w:rsidR="00A236C6" w:rsidRDefault="00A236C6" w:rsidP="00884A7A">
            <w:pPr>
              <w:snapToGrid w:val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95</w:t>
            </w:r>
          </w:p>
        </w:tc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CEDF9" w14:textId="77777777" w:rsidR="00A236C6" w:rsidRDefault="00A236C6" w:rsidP="00884A7A">
            <w:pPr>
              <w:snapToGrid w:val="0"/>
              <w:rPr>
                <w:bCs/>
                <w:sz w:val="28"/>
                <w:szCs w:val="28"/>
              </w:rPr>
            </w:pPr>
          </w:p>
        </w:tc>
        <w:tc>
          <w:tcPr>
            <w:tcW w:w="2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21717" w14:textId="77777777" w:rsidR="00A236C6" w:rsidRPr="00BC07BE" w:rsidRDefault="008720C9" w:rsidP="00884A7A">
            <w:pPr>
              <w:snapToGrid w:val="0"/>
              <w:rPr>
                <w:bCs/>
                <w:szCs w:val="28"/>
              </w:rPr>
            </w:pPr>
            <w:r>
              <w:rPr>
                <w:bCs/>
                <w:szCs w:val="28"/>
              </w:rPr>
              <w:t>Моральные ценности</w:t>
            </w:r>
          </w:p>
        </w:tc>
      </w:tr>
    </w:tbl>
    <w:p w14:paraId="5BC6740E" w14:textId="77777777" w:rsidR="003D4C64" w:rsidRDefault="003D4C64" w:rsidP="003A397A">
      <w:pPr>
        <w:rPr>
          <w:sz w:val="28"/>
          <w:szCs w:val="28"/>
        </w:rPr>
      </w:pPr>
    </w:p>
    <w:p w14:paraId="675F1486" w14:textId="77777777" w:rsidR="003D4C64" w:rsidRPr="007E0F95" w:rsidRDefault="003D4C64" w:rsidP="003A397A">
      <w:pPr>
        <w:rPr>
          <w:sz w:val="28"/>
          <w:szCs w:val="28"/>
        </w:rPr>
      </w:pPr>
    </w:p>
    <w:p w14:paraId="45A357E8" w14:textId="77777777" w:rsidR="003A397A" w:rsidRPr="007E0F95" w:rsidRDefault="003A397A" w:rsidP="003A397A">
      <w:pPr>
        <w:numPr>
          <w:ilvl w:val="0"/>
          <w:numId w:val="2"/>
        </w:numPr>
        <w:tabs>
          <w:tab w:val="left" w:pos="3600"/>
        </w:tabs>
        <w:rPr>
          <w:b/>
          <w:bCs/>
          <w:sz w:val="28"/>
          <w:szCs w:val="28"/>
        </w:rPr>
      </w:pPr>
      <w:r w:rsidRPr="007E0F95">
        <w:rPr>
          <w:b/>
          <w:bCs/>
          <w:sz w:val="28"/>
          <w:szCs w:val="28"/>
        </w:rPr>
        <w:t xml:space="preserve">Итоги работы </w:t>
      </w:r>
      <w:proofErr w:type="spellStart"/>
      <w:proofErr w:type="gramStart"/>
      <w:r w:rsidRPr="007E0F95">
        <w:rPr>
          <w:b/>
          <w:bCs/>
          <w:sz w:val="28"/>
          <w:szCs w:val="28"/>
        </w:rPr>
        <w:t>мед.службы</w:t>
      </w:r>
      <w:proofErr w:type="spellEnd"/>
      <w:proofErr w:type="gramEnd"/>
      <w:r w:rsidRPr="007E0F95">
        <w:rPr>
          <w:b/>
          <w:bCs/>
          <w:sz w:val="28"/>
          <w:szCs w:val="28"/>
        </w:rPr>
        <w:t>:</w:t>
      </w:r>
    </w:p>
    <w:p w14:paraId="26704975" w14:textId="77777777" w:rsidR="007D7B9E" w:rsidRPr="00865877" w:rsidRDefault="007D7B9E" w:rsidP="007D7B9E">
      <w:pPr>
        <w:rPr>
          <w:bCs/>
          <w:sz w:val="28"/>
          <w:szCs w:val="28"/>
        </w:rPr>
      </w:pPr>
      <w:r w:rsidRPr="00865877">
        <w:rPr>
          <w:bCs/>
          <w:sz w:val="28"/>
          <w:szCs w:val="28"/>
        </w:rPr>
        <w:t xml:space="preserve">Количество обращений за </w:t>
      </w:r>
      <w:proofErr w:type="spellStart"/>
      <w:proofErr w:type="gramStart"/>
      <w:r w:rsidRPr="00865877">
        <w:rPr>
          <w:bCs/>
          <w:sz w:val="28"/>
          <w:szCs w:val="28"/>
        </w:rPr>
        <w:t>мед.помощью</w:t>
      </w:r>
      <w:proofErr w:type="spellEnd"/>
      <w:proofErr w:type="gramEnd"/>
      <w:r w:rsidRPr="00865877">
        <w:rPr>
          <w:bCs/>
          <w:sz w:val="28"/>
          <w:szCs w:val="28"/>
        </w:rPr>
        <w:t>: 0.</w:t>
      </w:r>
    </w:p>
    <w:p w14:paraId="3CBECFBE" w14:textId="77777777" w:rsidR="007D7B9E" w:rsidRPr="00865877" w:rsidRDefault="007D7B9E" w:rsidP="007D7B9E">
      <w:pPr>
        <w:rPr>
          <w:bCs/>
          <w:sz w:val="28"/>
          <w:szCs w:val="28"/>
        </w:rPr>
      </w:pPr>
      <w:r w:rsidRPr="00865877">
        <w:rPr>
          <w:bCs/>
          <w:sz w:val="28"/>
          <w:szCs w:val="28"/>
        </w:rPr>
        <w:t>Из них травмы: 0.</w:t>
      </w:r>
    </w:p>
    <w:p w14:paraId="7F347560" w14:textId="77777777" w:rsidR="007D7B9E" w:rsidRPr="00865877" w:rsidRDefault="007D7B9E" w:rsidP="007D7B9E">
      <w:pPr>
        <w:ind w:left="360"/>
        <w:rPr>
          <w:bCs/>
          <w:sz w:val="28"/>
          <w:szCs w:val="28"/>
        </w:rPr>
      </w:pPr>
      <w:r w:rsidRPr="00865877">
        <w:rPr>
          <w:bCs/>
          <w:sz w:val="28"/>
          <w:szCs w:val="28"/>
        </w:rPr>
        <w:t>Оздоровлено детей с хронической патологией</w:t>
      </w:r>
      <w:r w:rsidR="002E6B46">
        <w:rPr>
          <w:bCs/>
          <w:sz w:val="28"/>
          <w:szCs w:val="28"/>
        </w:rPr>
        <w:t>: 9</w:t>
      </w:r>
      <w:r w:rsidRPr="00865877">
        <w:rPr>
          <w:bCs/>
          <w:sz w:val="28"/>
          <w:szCs w:val="28"/>
        </w:rPr>
        <w:t>.</w:t>
      </w:r>
    </w:p>
    <w:p w14:paraId="1A87DD69" w14:textId="77777777" w:rsidR="007D7B9E" w:rsidRPr="00865877" w:rsidRDefault="007D7B9E" w:rsidP="007D7B9E">
      <w:pPr>
        <w:ind w:left="360"/>
        <w:rPr>
          <w:bCs/>
          <w:sz w:val="28"/>
          <w:szCs w:val="28"/>
        </w:rPr>
      </w:pPr>
      <w:r w:rsidRPr="00865877">
        <w:rPr>
          <w:bCs/>
          <w:sz w:val="28"/>
          <w:szCs w:val="28"/>
        </w:rPr>
        <w:t>Эффективность оздоровления  (в %): 0</w:t>
      </w:r>
    </w:p>
    <w:p w14:paraId="6945D098" w14:textId="77777777" w:rsidR="007D7B9E" w:rsidRPr="00865877" w:rsidRDefault="007D7B9E" w:rsidP="007D7B9E">
      <w:pPr>
        <w:numPr>
          <w:ilvl w:val="0"/>
          <w:numId w:val="5"/>
        </w:numPr>
        <w:tabs>
          <w:tab w:val="left" w:pos="3600"/>
        </w:tabs>
        <w:rPr>
          <w:bCs/>
          <w:sz w:val="28"/>
          <w:szCs w:val="28"/>
        </w:rPr>
      </w:pPr>
      <w:r w:rsidRPr="00865877">
        <w:rPr>
          <w:bCs/>
          <w:sz w:val="28"/>
          <w:szCs w:val="28"/>
        </w:rPr>
        <w:t>детей с выраженным положительным эффектом оздоровления: 0</w:t>
      </w:r>
    </w:p>
    <w:p w14:paraId="3660540D" w14:textId="77777777" w:rsidR="007D7B9E" w:rsidRPr="00865877" w:rsidRDefault="007D7B9E" w:rsidP="007D7B9E">
      <w:pPr>
        <w:numPr>
          <w:ilvl w:val="0"/>
          <w:numId w:val="5"/>
        </w:numPr>
        <w:tabs>
          <w:tab w:val="left" w:pos="3600"/>
        </w:tabs>
        <w:rPr>
          <w:bCs/>
          <w:sz w:val="28"/>
          <w:szCs w:val="28"/>
        </w:rPr>
      </w:pPr>
      <w:r w:rsidRPr="00865877">
        <w:rPr>
          <w:bCs/>
          <w:sz w:val="28"/>
          <w:szCs w:val="28"/>
        </w:rPr>
        <w:t>детей с отсутствием оздоровительного эффекта: 0</w:t>
      </w:r>
    </w:p>
    <w:p w14:paraId="288541BA" w14:textId="77777777" w:rsidR="007D7B9E" w:rsidRPr="00865877" w:rsidRDefault="007D7B9E" w:rsidP="007D7B9E">
      <w:pPr>
        <w:numPr>
          <w:ilvl w:val="0"/>
          <w:numId w:val="5"/>
        </w:numPr>
        <w:tabs>
          <w:tab w:val="left" w:pos="3600"/>
        </w:tabs>
        <w:rPr>
          <w:bCs/>
          <w:sz w:val="28"/>
          <w:szCs w:val="28"/>
        </w:rPr>
      </w:pPr>
      <w:r w:rsidRPr="00865877">
        <w:rPr>
          <w:bCs/>
          <w:sz w:val="28"/>
          <w:szCs w:val="28"/>
        </w:rPr>
        <w:t>детей с ухудшением оздоровительного эффекта: 0</w:t>
      </w:r>
    </w:p>
    <w:p w14:paraId="1B374F98" w14:textId="77777777" w:rsidR="007D7B9E" w:rsidRDefault="007D7B9E" w:rsidP="007D7B9E">
      <w:pPr>
        <w:rPr>
          <w:bCs/>
          <w:sz w:val="28"/>
          <w:szCs w:val="28"/>
        </w:rPr>
      </w:pPr>
      <w:r w:rsidRPr="00865877">
        <w:rPr>
          <w:bCs/>
          <w:sz w:val="28"/>
          <w:szCs w:val="28"/>
        </w:rPr>
        <w:t>Формы  работы медслужбы:</w:t>
      </w:r>
      <w:r w:rsidRPr="00FE46EB">
        <w:rPr>
          <w:bCs/>
          <w:sz w:val="28"/>
          <w:szCs w:val="28"/>
        </w:rPr>
        <w:t xml:space="preserve"> </w:t>
      </w:r>
    </w:p>
    <w:p w14:paraId="33F53796" w14:textId="77777777" w:rsidR="007D7B9E" w:rsidRPr="00D14887" w:rsidRDefault="007D7B9E" w:rsidP="007D7B9E">
      <w:pPr>
        <w:pStyle w:val="a8"/>
        <w:numPr>
          <w:ilvl w:val="0"/>
          <w:numId w:val="13"/>
        </w:numPr>
        <w:jc w:val="both"/>
        <w:rPr>
          <w:bCs/>
          <w:sz w:val="26"/>
          <w:szCs w:val="26"/>
        </w:rPr>
      </w:pPr>
      <w:r w:rsidRPr="00D14887">
        <w:rPr>
          <w:sz w:val="26"/>
          <w:szCs w:val="26"/>
        </w:rPr>
        <w:t xml:space="preserve">принятие решения о приеме несовершеннолетних в ЛДП по результатам обязательного осмотра кожных покровов и видимых слизистых, волосистой части головы несовершеннолетних, измерения температуры тела, </w:t>
      </w:r>
      <w:proofErr w:type="spellStart"/>
      <w:r w:rsidRPr="00D14887">
        <w:rPr>
          <w:sz w:val="26"/>
          <w:szCs w:val="26"/>
        </w:rPr>
        <w:t>эпидблагополучие</w:t>
      </w:r>
      <w:proofErr w:type="spellEnd"/>
      <w:r w:rsidRPr="00D14887">
        <w:rPr>
          <w:sz w:val="26"/>
          <w:szCs w:val="26"/>
        </w:rPr>
        <w:t xml:space="preserve">  в день открытия;</w:t>
      </w:r>
    </w:p>
    <w:p w14:paraId="61624643" w14:textId="77777777" w:rsidR="007D7B9E" w:rsidRPr="00D14887" w:rsidRDefault="007D7B9E" w:rsidP="007D7B9E">
      <w:pPr>
        <w:pStyle w:val="a8"/>
        <w:numPr>
          <w:ilvl w:val="0"/>
          <w:numId w:val="13"/>
        </w:numPr>
        <w:jc w:val="both"/>
        <w:rPr>
          <w:bCs/>
          <w:sz w:val="26"/>
          <w:szCs w:val="26"/>
        </w:rPr>
      </w:pPr>
      <w:r w:rsidRPr="00D14887">
        <w:rPr>
          <w:sz w:val="26"/>
          <w:szCs w:val="26"/>
        </w:rPr>
        <w:t>проверка срока годности и хранение передаваемых в организации аптечки (лекарственных препаратов и другое) для медицинского применения;</w:t>
      </w:r>
    </w:p>
    <w:p w14:paraId="122E7134" w14:textId="77777777" w:rsidR="007D7B9E" w:rsidRPr="00D14887" w:rsidRDefault="007D7B9E" w:rsidP="007D7B9E">
      <w:pPr>
        <w:pStyle w:val="a8"/>
        <w:numPr>
          <w:ilvl w:val="0"/>
          <w:numId w:val="13"/>
        </w:numPr>
        <w:jc w:val="both"/>
        <w:rPr>
          <w:bCs/>
          <w:sz w:val="26"/>
          <w:szCs w:val="26"/>
        </w:rPr>
      </w:pPr>
      <w:r w:rsidRPr="00D14887">
        <w:rPr>
          <w:sz w:val="26"/>
          <w:szCs w:val="26"/>
        </w:rPr>
        <w:t>участие в контроле за соблюдением санитарно-гигиенических требований к условиям и организации питания и соблюдением питьевого режима, занятий физкультурой и спортом, культурно-массовых мероприятий, обучения и воспитания несовершеннолетних в ЛДП при МБОУ СОШ № 30;</w:t>
      </w:r>
    </w:p>
    <w:p w14:paraId="1AB98AD8" w14:textId="77777777" w:rsidR="007D7B9E" w:rsidRPr="00D14887" w:rsidRDefault="007D7B9E" w:rsidP="007D7B9E">
      <w:pPr>
        <w:pStyle w:val="a8"/>
        <w:numPr>
          <w:ilvl w:val="0"/>
          <w:numId w:val="13"/>
        </w:numPr>
        <w:jc w:val="both"/>
        <w:rPr>
          <w:bCs/>
          <w:sz w:val="26"/>
          <w:szCs w:val="26"/>
        </w:rPr>
      </w:pPr>
      <w:r w:rsidRPr="00D14887">
        <w:rPr>
          <w:sz w:val="26"/>
          <w:szCs w:val="26"/>
        </w:rPr>
        <w:t xml:space="preserve">ведение медицинской документации (антропометрические данные: рост, вес). </w:t>
      </w:r>
    </w:p>
    <w:p w14:paraId="5B1047B9" w14:textId="77777777" w:rsidR="003D4C64" w:rsidRDefault="003D4C64" w:rsidP="003A397A">
      <w:pPr>
        <w:rPr>
          <w:bCs/>
          <w:sz w:val="28"/>
          <w:szCs w:val="28"/>
        </w:rPr>
      </w:pPr>
    </w:p>
    <w:p w14:paraId="1A9C7A72" w14:textId="77777777" w:rsidR="003D4C64" w:rsidRPr="007E0F95" w:rsidRDefault="003D4C64" w:rsidP="003A397A">
      <w:pPr>
        <w:rPr>
          <w:bCs/>
          <w:sz w:val="28"/>
          <w:szCs w:val="28"/>
        </w:rPr>
      </w:pPr>
    </w:p>
    <w:p w14:paraId="00123305" w14:textId="77777777" w:rsidR="00B93F64" w:rsidRDefault="00056FDD" w:rsidP="007E0F95">
      <w:pPr>
        <w:pStyle w:val="a8"/>
        <w:numPr>
          <w:ilvl w:val="0"/>
          <w:numId w:val="2"/>
        </w:numPr>
        <w:rPr>
          <w:b/>
          <w:sz w:val="28"/>
          <w:szCs w:val="28"/>
        </w:rPr>
      </w:pPr>
      <w:r w:rsidRPr="007E0F95">
        <w:rPr>
          <w:b/>
          <w:sz w:val="28"/>
          <w:szCs w:val="28"/>
        </w:rPr>
        <w:t xml:space="preserve">Аналитическая информация </w:t>
      </w:r>
      <w:r w:rsidR="007E0F95" w:rsidRPr="007E0F95">
        <w:rPr>
          <w:b/>
          <w:sz w:val="28"/>
          <w:szCs w:val="28"/>
        </w:rPr>
        <w:t>о деятельности лагеря</w:t>
      </w:r>
      <w:r w:rsidR="00925DF2">
        <w:rPr>
          <w:b/>
          <w:sz w:val="28"/>
          <w:szCs w:val="28"/>
        </w:rPr>
        <w:t xml:space="preserve"> за смену</w:t>
      </w:r>
      <w:r w:rsidR="0067353D">
        <w:rPr>
          <w:b/>
          <w:sz w:val="28"/>
          <w:szCs w:val="28"/>
        </w:rPr>
        <w:t xml:space="preserve"> (фотографии к тексту приветствуются)</w:t>
      </w:r>
      <w:r w:rsidR="000A7550">
        <w:rPr>
          <w:b/>
          <w:sz w:val="28"/>
          <w:szCs w:val="28"/>
        </w:rPr>
        <w:t>:</w:t>
      </w:r>
    </w:p>
    <w:p w14:paraId="553C04DB" w14:textId="77777777" w:rsidR="000A7550" w:rsidRPr="00F87E0C" w:rsidRDefault="000A7550" w:rsidP="00E5069F">
      <w:pPr>
        <w:pStyle w:val="ab"/>
        <w:shd w:val="clear" w:color="auto" w:fill="FFFFFF"/>
        <w:spacing w:before="0" w:beforeAutospacing="0" w:after="150" w:afterAutospacing="0"/>
        <w:ind w:firstLine="360"/>
        <w:rPr>
          <w:color w:val="000000"/>
          <w:sz w:val="28"/>
          <w:szCs w:val="28"/>
        </w:rPr>
      </w:pPr>
      <w:r w:rsidRPr="00F87E0C">
        <w:rPr>
          <w:color w:val="000000"/>
          <w:sz w:val="28"/>
          <w:szCs w:val="28"/>
        </w:rPr>
        <w:t>В летнем лагере с дневным пребыванием на базе МБОУ СОШ № 30 отдыхало 9</w:t>
      </w:r>
      <w:r>
        <w:rPr>
          <w:color w:val="000000"/>
          <w:sz w:val="28"/>
          <w:szCs w:val="28"/>
        </w:rPr>
        <w:t>5</w:t>
      </w:r>
      <w:r w:rsidRPr="00F87E0C">
        <w:rPr>
          <w:color w:val="000000"/>
          <w:sz w:val="28"/>
          <w:szCs w:val="28"/>
        </w:rPr>
        <w:t xml:space="preserve"> учащихся с 6,6 до 1</w:t>
      </w:r>
      <w:r>
        <w:rPr>
          <w:color w:val="000000"/>
          <w:sz w:val="28"/>
          <w:szCs w:val="28"/>
        </w:rPr>
        <w:t>4</w:t>
      </w:r>
      <w:r w:rsidRPr="00F87E0C">
        <w:rPr>
          <w:color w:val="000000"/>
          <w:sz w:val="28"/>
          <w:szCs w:val="28"/>
        </w:rPr>
        <w:t xml:space="preserve"> лет.</w:t>
      </w:r>
    </w:p>
    <w:p w14:paraId="7A932EAE" w14:textId="77777777" w:rsidR="000A7550" w:rsidRPr="00F87E0C" w:rsidRDefault="000A7550" w:rsidP="000A7550">
      <w:pPr>
        <w:pStyle w:val="a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7E0C">
        <w:rPr>
          <w:color w:val="000000"/>
          <w:sz w:val="28"/>
          <w:szCs w:val="28"/>
        </w:rPr>
        <w:t xml:space="preserve">Из них: </w:t>
      </w:r>
    </w:p>
    <w:p w14:paraId="7B72D0FA" w14:textId="77777777" w:rsidR="000A7550" w:rsidRPr="00F87E0C" w:rsidRDefault="000A7550" w:rsidP="000A7550">
      <w:pPr>
        <w:pStyle w:val="a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7E0C">
        <w:rPr>
          <w:color w:val="000000"/>
          <w:sz w:val="28"/>
          <w:szCs w:val="28"/>
        </w:rPr>
        <w:t>дети из малообеспе</w:t>
      </w:r>
      <w:r>
        <w:rPr>
          <w:color w:val="000000"/>
          <w:sz w:val="28"/>
          <w:szCs w:val="28"/>
        </w:rPr>
        <w:t>ченных семей - 25</w:t>
      </w:r>
    </w:p>
    <w:p w14:paraId="7EC80C1D" w14:textId="77777777" w:rsidR="000A7550" w:rsidRPr="00F87E0C" w:rsidRDefault="000A7550" w:rsidP="000A7550">
      <w:pPr>
        <w:pStyle w:val="a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7E0C">
        <w:rPr>
          <w:color w:val="000000"/>
          <w:sz w:val="28"/>
          <w:szCs w:val="28"/>
        </w:rPr>
        <w:t xml:space="preserve">из многодетных семей - </w:t>
      </w:r>
      <w:r>
        <w:t>37</w:t>
      </w:r>
    </w:p>
    <w:p w14:paraId="5B85BA22" w14:textId="77777777" w:rsidR="000A7550" w:rsidRPr="00F87E0C" w:rsidRDefault="000A7550" w:rsidP="000A7550">
      <w:pPr>
        <w:pStyle w:val="a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из опекаемых семей - 4</w:t>
      </w:r>
    </w:p>
    <w:p w14:paraId="34427F19" w14:textId="77777777" w:rsidR="000A7550" w:rsidRPr="00F87E0C" w:rsidRDefault="000A7550" w:rsidP="000A7550">
      <w:pPr>
        <w:pStyle w:val="a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дети с ОВЗ - 9</w:t>
      </w:r>
    </w:p>
    <w:p w14:paraId="7612A644" w14:textId="77777777" w:rsidR="000A7550" w:rsidRPr="00F87E0C" w:rsidRDefault="000A7550" w:rsidP="000A7550">
      <w:pPr>
        <w:pStyle w:val="a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87E0C">
        <w:rPr>
          <w:color w:val="000000"/>
          <w:sz w:val="28"/>
          <w:szCs w:val="28"/>
        </w:rPr>
        <w:t>Программа по продолжительности – краткосрочная, продолжительностью 1</w:t>
      </w:r>
      <w:r>
        <w:rPr>
          <w:color w:val="000000"/>
          <w:sz w:val="28"/>
          <w:szCs w:val="28"/>
        </w:rPr>
        <w:t>2  дней с 01 по 19</w:t>
      </w:r>
      <w:r w:rsidRPr="00F87E0C">
        <w:rPr>
          <w:color w:val="000000"/>
          <w:sz w:val="28"/>
          <w:szCs w:val="28"/>
        </w:rPr>
        <w:t xml:space="preserve"> июня 202</w:t>
      </w:r>
      <w:r>
        <w:rPr>
          <w:color w:val="000000"/>
          <w:sz w:val="28"/>
          <w:szCs w:val="28"/>
        </w:rPr>
        <w:t>2</w:t>
      </w:r>
      <w:r w:rsidRPr="00F87E0C">
        <w:rPr>
          <w:color w:val="000000"/>
          <w:sz w:val="28"/>
          <w:szCs w:val="28"/>
        </w:rPr>
        <w:t xml:space="preserve"> года. Программа предусматривает формирование четырех отрядов</w:t>
      </w:r>
      <w:r w:rsidR="00DD4185">
        <w:rPr>
          <w:color w:val="000000"/>
          <w:sz w:val="28"/>
          <w:szCs w:val="28"/>
        </w:rPr>
        <w:t xml:space="preserve"> по 24 человека в 3 отрядах и 23 человека в 1отряде.</w:t>
      </w:r>
    </w:p>
    <w:p w14:paraId="448163C8" w14:textId="77777777" w:rsidR="000A7550" w:rsidRPr="00A81197" w:rsidRDefault="000A7550" w:rsidP="000A7550">
      <w:pPr>
        <w:pStyle w:val="a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15A5F">
        <w:rPr>
          <w:color w:val="000000"/>
          <w:sz w:val="28"/>
          <w:szCs w:val="28"/>
        </w:rPr>
        <w:t>I отряд – «</w:t>
      </w:r>
      <w:r w:rsidR="00DD4185">
        <w:rPr>
          <w:color w:val="000000"/>
          <w:sz w:val="28"/>
          <w:szCs w:val="28"/>
        </w:rPr>
        <w:t>Кривичи</w:t>
      </w:r>
      <w:r>
        <w:rPr>
          <w:color w:val="000000"/>
          <w:sz w:val="28"/>
          <w:szCs w:val="28"/>
        </w:rPr>
        <w:t>»</w:t>
      </w:r>
      <w:r w:rsidRPr="00A81197">
        <w:rPr>
          <w:color w:val="000000"/>
          <w:sz w:val="28"/>
          <w:szCs w:val="28"/>
        </w:rPr>
        <w:t xml:space="preserve">. </w:t>
      </w:r>
    </w:p>
    <w:p w14:paraId="32DDCAD8" w14:textId="77777777" w:rsidR="000A7550" w:rsidRPr="00215A5F" w:rsidRDefault="000A7550" w:rsidP="000A7550">
      <w:pPr>
        <w:pStyle w:val="a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II отряд – «</w:t>
      </w:r>
      <w:r w:rsidR="00DD4185">
        <w:rPr>
          <w:color w:val="000000"/>
          <w:sz w:val="28"/>
          <w:szCs w:val="28"/>
        </w:rPr>
        <w:t>Варяги</w:t>
      </w:r>
      <w:r>
        <w:rPr>
          <w:color w:val="000000"/>
          <w:sz w:val="28"/>
          <w:szCs w:val="28"/>
        </w:rPr>
        <w:t>»</w:t>
      </w:r>
    </w:p>
    <w:p w14:paraId="01BB9C7C" w14:textId="77777777" w:rsidR="000A7550" w:rsidRPr="008D48AF" w:rsidRDefault="000A7550" w:rsidP="000A7550">
      <w:pPr>
        <w:pStyle w:val="a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D48AF">
        <w:rPr>
          <w:color w:val="000000"/>
          <w:sz w:val="28"/>
          <w:szCs w:val="28"/>
          <w:lang w:val="en-US"/>
        </w:rPr>
        <w:t>III</w:t>
      </w:r>
      <w:r w:rsidRPr="008D48AF">
        <w:rPr>
          <w:color w:val="000000"/>
          <w:sz w:val="28"/>
          <w:szCs w:val="28"/>
        </w:rPr>
        <w:t xml:space="preserve"> отряд – </w:t>
      </w:r>
      <w:r>
        <w:rPr>
          <w:color w:val="000000"/>
          <w:sz w:val="28"/>
          <w:szCs w:val="28"/>
        </w:rPr>
        <w:t>«</w:t>
      </w:r>
      <w:r w:rsidR="00DD4185">
        <w:rPr>
          <w:color w:val="000000"/>
          <w:sz w:val="28"/>
          <w:szCs w:val="28"/>
        </w:rPr>
        <w:t>Древляне</w:t>
      </w:r>
      <w:r>
        <w:rPr>
          <w:color w:val="000000"/>
          <w:sz w:val="28"/>
          <w:szCs w:val="28"/>
        </w:rPr>
        <w:t>»</w:t>
      </w:r>
      <w:r w:rsidRPr="008D48AF">
        <w:rPr>
          <w:color w:val="000000"/>
          <w:sz w:val="28"/>
          <w:szCs w:val="28"/>
        </w:rPr>
        <w:t>.</w:t>
      </w:r>
    </w:p>
    <w:p w14:paraId="156EF6A0" w14:textId="77777777" w:rsidR="000A7550" w:rsidRDefault="000A7550" w:rsidP="000A7550">
      <w:pPr>
        <w:pStyle w:val="ab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215A5F">
        <w:rPr>
          <w:color w:val="000000"/>
          <w:sz w:val="28"/>
          <w:szCs w:val="28"/>
          <w:lang w:val="en-US"/>
        </w:rPr>
        <w:t>IV</w:t>
      </w:r>
      <w:r w:rsidRPr="00215A5F">
        <w:rPr>
          <w:color w:val="000000"/>
          <w:sz w:val="28"/>
          <w:szCs w:val="28"/>
        </w:rPr>
        <w:t xml:space="preserve"> отряд</w:t>
      </w:r>
      <w:r w:rsidR="00DD4185">
        <w:rPr>
          <w:color w:val="000000"/>
          <w:sz w:val="28"/>
          <w:szCs w:val="28"/>
        </w:rPr>
        <w:t xml:space="preserve"> – «</w:t>
      </w:r>
      <w:proofErr w:type="spellStart"/>
      <w:r w:rsidR="00A16882">
        <w:rPr>
          <w:color w:val="000000"/>
          <w:sz w:val="28"/>
          <w:szCs w:val="28"/>
        </w:rPr>
        <w:t>Руяне</w:t>
      </w:r>
      <w:proofErr w:type="spellEnd"/>
      <w:r>
        <w:rPr>
          <w:color w:val="000000"/>
          <w:sz w:val="28"/>
          <w:szCs w:val="28"/>
        </w:rPr>
        <w:t xml:space="preserve">». </w:t>
      </w:r>
    </w:p>
    <w:p w14:paraId="5CF806BB" w14:textId="77777777" w:rsidR="000A7550" w:rsidRPr="00D14887" w:rsidRDefault="000A7550" w:rsidP="000A7550">
      <w:pPr>
        <w:ind w:firstLine="708"/>
        <w:contextualSpacing/>
        <w:jc w:val="both"/>
        <w:rPr>
          <w:sz w:val="26"/>
          <w:szCs w:val="26"/>
        </w:rPr>
      </w:pPr>
      <w:r w:rsidRPr="00D14887">
        <w:rPr>
          <w:color w:val="000000"/>
          <w:sz w:val="26"/>
          <w:szCs w:val="26"/>
        </w:rPr>
        <w:t xml:space="preserve">Основная цель работы педагогического коллектива смены лагеря – </w:t>
      </w:r>
      <w:r w:rsidRPr="00D14887">
        <w:rPr>
          <w:sz w:val="26"/>
          <w:szCs w:val="26"/>
          <w:lang w:eastAsia="ru-RU"/>
        </w:rPr>
        <w:t xml:space="preserve">создание благоприятных условий для полноценного отдыха, </w:t>
      </w:r>
      <w:r w:rsidRPr="00D14887">
        <w:rPr>
          <w:sz w:val="26"/>
          <w:szCs w:val="26"/>
        </w:rPr>
        <w:t xml:space="preserve">интересного, разнообразного по форме и содержанию отдыха и оздоровления детей, овладение обучающимися правилами безопасного поведения в различных ситуациях. </w:t>
      </w:r>
    </w:p>
    <w:p w14:paraId="32272407" w14:textId="77777777" w:rsidR="000A7550" w:rsidRPr="00D14887" w:rsidRDefault="000A7550" w:rsidP="000A7550">
      <w:pPr>
        <w:pStyle w:val="ab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  <w:sz w:val="26"/>
          <w:szCs w:val="26"/>
        </w:rPr>
      </w:pPr>
      <w:r w:rsidRPr="00D14887">
        <w:rPr>
          <w:color w:val="000000"/>
          <w:sz w:val="26"/>
          <w:szCs w:val="26"/>
        </w:rPr>
        <w:t>Деятельность лагеря основывалась на нормативных документах по охране труда и обеспечению безопасности образовательно-воспитательного процесса, Положению об оздоровительном лагере, Программе летнего лагеря с учётом возраста детей, состояния их здоровья, уровня физического развития и физической подготовленности, индивидуально-психологических особенностей. При выборе форм и методов работы во время смены лагеря приоритетной являлась воспитательная и образовательная деятельность, направленная на развитие ребёнка.</w:t>
      </w:r>
    </w:p>
    <w:p w14:paraId="229DF032" w14:textId="77777777" w:rsidR="000A7550" w:rsidRPr="00FE46EB" w:rsidRDefault="000A7550" w:rsidP="000A7550">
      <w:pPr>
        <w:pStyle w:val="a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E46EB">
        <w:rPr>
          <w:color w:val="000000"/>
          <w:sz w:val="28"/>
          <w:szCs w:val="28"/>
        </w:rPr>
        <w:t>В апреле-мае 202</w:t>
      </w:r>
      <w:r w:rsidR="00A16882">
        <w:rPr>
          <w:color w:val="000000"/>
          <w:sz w:val="28"/>
          <w:szCs w:val="28"/>
        </w:rPr>
        <w:t>2</w:t>
      </w:r>
      <w:r w:rsidRPr="00FE46EB">
        <w:rPr>
          <w:color w:val="000000"/>
          <w:sz w:val="28"/>
          <w:szCs w:val="28"/>
        </w:rPr>
        <w:t xml:space="preserve"> года была проведена подготовительная работа по организации летнего отдыха учащихся:</w:t>
      </w:r>
    </w:p>
    <w:p w14:paraId="201464DD" w14:textId="77777777" w:rsidR="000A7550" w:rsidRPr="00FE46EB" w:rsidRDefault="000A7550" w:rsidP="000A7550">
      <w:pPr>
        <w:pStyle w:val="a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E46EB">
        <w:rPr>
          <w:color w:val="000000"/>
          <w:sz w:val="28"/>
          <w:szCs w:val="28"/>
        </w:rPr>
        <w:t>1. Были проведены планерки «Организация летнего отдыха детей» (одна в апреле, одна в мае, с 01.06.202</w:t>
      </w:r>
      <w:r w:rsidR="00A16882">
        <w:rPr>
          <w:color w:val="000000"/>
          <w:sz w:val="28"/>
          <w:szCs w:val="28"/>
        </w:rPr>
        <w:t>2</w:t>
      </w:r>
      <w:r w:rsidRPr="00FE46EB">
        <w:rPr>
          <w:color w:val="000000"/>
          <w:sz w:val="28"/>
          <w:szCs w:val="28"/>
        </w:rPr>
        <w:t xml:space="preserve"> года ежедневно утром)</w:t>
      </w:r>
    </w:p>
    <w:p w14:paraId="496E3CB0" w14:textId="77777777" w:rsidR="000A7550" w:rsidRPr="00FE46EB" w:rsidRDefault="000A7550" w:rsidP="000A7550">
      <w:pPr>
        <w:pStyle w:val="a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E46EB">
        <w:rPr>
          <w:color w:val="000000"/>
          <w:sz w:val="28"/>
          <w:szCs w:val="28"/>
        </w:rPr>
        <w:t>2. Был утверждён кадровый состав лагеря «Звездный»:</w:t>
      </w:r>
    </w:p>
    <w:p w14:paraId="251B13F1" w14:textId="77777777" w:rsidR="000A7550" w:rsidRPr="00FE46EB" w:rsidRDefault="000A7550" w:rsidP="000A7550">
      <w:pPr>
        <w:pStyle w:val="a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E46EB">
        <w:rPr>
          <w:color w:val="000000"/>
          <w:sz w:val="28"/>
          <w:szCs w:val="28"/>
        </w:rPr>
        <w:t>Начальник лагеря – Ларионова Е.А.</w:t>
      </w:r>
      <w:r w:rsidR="00A16882">
        <w:rPr>
          <w:color w:val="000000"/>
          <w:sz w:val="28"/>
          <w:szCs w:val="28"/>
        </w:rPr>
        <w:t>, 1кв.кат.</w:t>
      </w:r>
    </w:p>
    <w:p w14:paraId="1AD8BC86" w14:textId="77777777" w:rsidR="000A7550" w:rsidRPr="00FE46EB" w:rsidRDefault="000A7550" w:rsidP="000A7550">
      <w:pPr>
        <w:pStyle w:val="a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E46EB">
        <w:rPr>
          <w:color w:val="000000"/>
          <w:sz w:val="28"/>
          <w:szCs w:val="28"/>
        </w:rPr>
        <w:t xml:space="preserve">Воспитатели: </w:t>
      </w:r>
    </w:p>
    <w:p w14:paraId="07C52E76" w14:textId="77777777" w:rsidR="000A7550" w:rsidRPr="00D14887" w:rsidRDefault="000A7550" w:rsidP="000A7550">
      <w:pPr>
        <w:pStyle w:val="a8"/>
        <w:numPr>
          <w:ilvl w:val="0"/>
          <w:numId w:val="14"/>
        </w:numPr>
        <w:jc w:val="both"/>
        <w:rPr>
          <w:sz w:val="26"/>
          <w:szCs w:val="26"/>
        </w:rPr>
      </w:pPr>
      <w:r w:rsidRPr="00D14887">
        <w:rPr>
          <w:sz w:val="26"/>
          <w:szCs w:val="26"/>
        </w:rPr>
        <w:t xml:space="preserve">Петровых Елизавета Ивановна, 1 </w:t>
      </w:r>
      <w:proofErr w:type="spellStart"/>
      <w:proofErr w:type="gramStart"/>
      <w:r w:rsidRPr="00D14887">
        <w:rPr>
          <w:sz w:val="26"/>
          <w:szCs w:val="26"/>
        </w:rPr>
        <w:t>кв.кат</w:t>
      </w:r>
      <w:proofErr w:type="spellEnd"/>
      <w:proofErr w:type="gramEnd"/>
      <w:r w:rsidRPr="00D14887">
        <w:rPr>
          <w:sz w:val="26"/>
          <w:szCs w:val="26"/>
        </w:rPr>
        <w:t xml:space="preserve">, </w:t>
      </w:r>
    </w:p>
    <w:p w14:paraId="329406D0" w14:textId="77777777" w:rsidR="000A7550" w:rsidRPr="00D14887" w:rsidRDefault="000A7550" w:rsidP="000A7550">
      <w:pPr>
        <w:pStyle w:val="a8"/>
        <w:numPr>
          <w:ilvl w:val="0"/>
          <w:numId w:val="14"/>
        </w:numPr>
        <w:jc w:val="both"/>
        <w:rPr>
          <w:sz w:val="26"/>
          <w:szCs w:val="26"/>
        </w:rPr>
      </w:pPr>
      <w:r w:rsidRPr="00D14887">
        <w:rPr>
          <w:sz w:val="26"/>
          <w:szCs w:val="26"/>
        </w:rPr>
        <w:t xml:space="preserve">Литвиненко Оксана Васильевна, 1 </w:t>
      </w:r>
      <w:proofErr w:type="spellStart"/>
      <w:proofErr w:type="gramStart"/>
      <w:r w:rsidRPr="00D14887">
        <w:rPr>
          <w:sz w:val="26"/>
          <w:szCs w:val="26"/>
        </w:rPr>
        <w:t>кв.кат</w:t>
      </w:r>
      <w:proofErr w:type="spellEnd"/>
      <w:proofErr w:type="gramEnd"/>
      <w:r w:rsidRPr="00D14887">
        <w:rPr>
          <w:sz w:val="26"/>
          <w:szCs w:val="26"/>
        </w:rPr>
        <w:t>.</w:t>
      </w:r>
    </w:p>
    <w:p w14:paraId="73D617E6" w14:textId="77777777" w:rsidR="000A7550" w:rsidRPr="00D14887" w:rsidRDefault="000A7550" w:rsidP="000A7550">
      <w:pPr>
        <w:pStyle w:val="a8"/>
        <w:numPr>
          <w:ilvl w:val="0"/>
          <w:numId w:val="14"/>
        </w:numPr>
        <w:jc w:val="both"/>
        <w:rPr>
          <w:sz w:val="26"/>
          <w:szCs w:val="26"/>
        </w:rPr>
      </w:pPr>
      <w:r w:rsidRPr="00D14887">
        <w:rPr>
          <w:sz w:val="26"/>
          <w:szCs w:val="26"/>
        </w:rPr>
        <w:t xml:space="preserve">Клевакин Сергей Михайлович, 1 </w:t>
      </w:r>
      <w:proofErr w:type="spellStart"/>
      <w:proofErr w:type="gramStart"/>
      <w:r w:rsidRPr="00D14887">
        <w:rPr>
          <w:sz w:val="26"/>
          <w:szCs w:val="26"/>
        </w:rPr>
        <w:t>кв.кат</w:t>
      </w:r>
      <w:proofErr w:type="spellEnd"/>
      <w:proofErr w:type="gramEnd"/>
      <w:r w:rsidRPr="00D14887">
        <w:rPr>
          <w:sz w:val="26"/>
          <w:szCs w:val="26"/>
        </w:rPr>
        <w:t>.</w:t>
      </w:r>
    </w:p>
    <w:p w14:paraId="775FD78D" w14:textId="77777777" w:rsidR="000A7550" w:rsidRPr="00D14887" w:rsidRDefault="000A7550" w:rsidP="000A7550">
      <w:pPr>
        <w:pStyle w:val="a8"/>
        <w:numPr>
          <w:ilvl w:val="0"/>
          <w:numId w:val="14"/>
        </w:numPr>
        <w:jc w:val="both"/>
        <w:rPr>
          <w:sz w:val="26"/>
          <w:szCs w:val="26"/>
        </w:rPr>
      </w:pPr>
      <w:r w:rsidRPr="00D14887">
        <w:rPr>
          <w:sz w:val="26"/>
          <w:szCs w:val="26"/>
        </w:rPr>
        <w:t>Ландышева Татьяна Александровна, СЗД (соответствие занимаемой должности)</w:t>
      </w:r>
    </w:p>
    <w:p w14:paraId="32DD25F3" w14:textId="77777777" w:rsidR="000A7550" w:rsidRPr="00D14887" w:rsidRDefault="000A7550" w:rsidP="000A7550">
      <w:pPr>
        <w:pStyle w:val="a8"/>
        <w:numPr>
          <w:ilvl w:val="0"/>
          <w:numId w:val="14"/>
        </w:numPr>
        <w:jc w:val="both"/>
        <w:rPr>
          <w:sz w:val="26"/>
          <w:szCs w:val="26"/>
        </w:rPr>
      </w:pPr>
      <w:r w:rsidRPr="00D14887">
        <w:rPr>
          <w:sz w:val="26"/>
          <w:szCs w:val="26"/>
        </w:rPr>
        <w:t xml:space="preserve">Корепанова Светлана Николаевна, 1 </w:t>
      </w:r>
      <w:proofErr w:type="spellStart"/>
      <w:proofErr w:type="gramStart"/>
      <w:r w:rsidRPr="00D14887">
        <w:rPr>
          <w:sz w:val="26"/>
          <w:szCs w:val="26"/>
        </w:rPr>
        <w:t>кв.кат</w:t>
      </w:r>
      <w:proofErr w:type="spellEnd"/>
      <w:proofErr w:type="gramEnd"/>
      <w:r w:rsidRPr="00D14887">
        <w:rPr>
          <w:sz w:val="26"/>
          <w:szCs w:val="26"/>
        </w:rPr>
        <w:t>.</w:t>
      </w:r>
    </w:p>
    <w:p w14:paraId="69059A24" w14:textId="77777777" w:rsidR="00A16882" w:rsidRPr="00D14887" w:rsidRDefault="00A16882" w:rsidP="000A7550">
      <w:pPr>
        <w:pStyle w:val="a8"/>
        <w:numPr>
          <w:ilvl w:val="0"/>
          <w:numId w:val="14"/>
        </w:numPr>
        <w:jc w:val="both"/>
        <w:rPr>
          <w:sz w:val="26"/>
          <w:szCs w:val="26"/>
        </w:rPr>
      </w:pPr>
      <w:r w:rsidRPr="00D14887">
        <w:rPr>
          <w:sz w:val="26"/>
          <w:szCs w:val="26"/>
        </w:rPr>
        <w:t xml:space="preserve">Швецова Татьяна Викторовна, 1 </w:t>
      </w:r>
      <w:proofErr w:type="spellStart"/>
      <w:proofErr w:type="gramStart"/>
      <w:r w:rsidRPr="00D14887">
        <w:rPr>
          <w:sz w:val="26"/>
          <w:szCs w:val="26"/>
        </w:rPr>
        <w:t>кв.кат</w:t>
      </w:r>
      <w:proofErr w:type="spellEnd"/>
      <w:proofErr w:type="gramEnd"/>
      <w:r w:rsidRPr="00D14887">
        <w:rPr>
          <w:sz w:val="26"/>
          <w:szCs w:val="26"/>
        </w:rPr>
        <w:t>.</w:t>
      </w:r>
    </w:p>
    <w:p w14:paraId="16F74021" w14:textId="77777777" w:rsidR="000A7550" w:rsidRPr="00D14887" w:rsidRDefault="000A7550" w:rsidP="000A7550">
      <w:pPr>
        <w:pStyle w:val="a8"/>
        <w:numPr>
          <w:ilvl w:val="0"/>
          <w:numId w:val="14"/>
        </w:numPr>
        <w:jc w:val="both"/>
        <w:rPr>
          <w:sz w:val="26"/>
          <w:szCs w:val="26"/>
        </w:rPr>
      </w:pPr>
      <w:r w:rsidRPr="00D14887">
        <w:rPr>
          <w:sz w:val="26"/>
          <w:szCs w:val="26"/>
        </w:rPr>
        <w:t>Шестакова Александра Александровна, б/к</w:t>
      </w:r>
    </w:p>
    <w:p w14:paraId="2663FECB" w14:textId="77777777" w:rsidR="000A7550" w:rsidRPr="00D14887" w:rsidRDefault="000A7550" w:rsidP="000A7550">
      <w:pPr>
        <w:pStyle w:val="a8"/>
        <w:numPr>
          <w:ilvl w:val="0"/>
          <w:numId w:val="14"/>
        </w:numPr>
        <w:jc w:val="both"/>
        <w:rPr>
          <w:sz w:val="26"/>
          <w:szCs w:val="26"/>
        </w:rPr>
      </w:pPr>
      <w:r w:rsidRPr="00D14887">
        <w:rPr>
          <w:sz w:val="26"/>
          <w:szCs w:val="26"/>
        </w:rPr>
        <w:t>Зобнин Николай Викторович, СЗД</w:t>
      </w:r>
    </w:p>
    <w:p w14:paraId="65326C30" w14:textId="77777777" w:rsidR="000A7550" w:rsidRDefault="00A16882" w:rsidP="000A7550">
      <w:pPr>
        <w:pStyle w:val="a8"/>
        <w:numPr>
          <w:ilvl w:val="0"/>
          <w:numId w:val="14"/>
        </w:numPr>
        <w:jc w:val="both"/>
        <w:rPr>
          <w:sz w:val="26"/>
          <w:szCs w:val="26"/>
        </w:rPr>
      </w:pPr>
      <w:r w:rsidRPr="00D14887">
        <w:rPr>
          <w:sz w:val="26"/>
          <w:szCs w:val="26"/>
        </w:rPr>
        <w:t>Наумова Анна Сергеевна</w:t>
      </w:r>
      <w:r w:rsidR="000A7550" w:rsidRPr="00D14887">
        <w:rPr>
          <w:sz w:val="26"/>
          <w:szCs w:val="26"/>
        </w:rPr>
        <w:t xml:space="preserve">, </w:t>
      </w:r>
      <w:r w:rsidRPr="00D14887">
        <w:rPr>
          <w:sz w:val="26"/>
          <w:szCs w:val="26"/>
        </w:rPr>
        <w:t xml:space="preserve">1 </w:t>
      </w:r>
      <w:proofErr w:type="spellStart"/>
      <w:proofErr w:type="gramStart"/>
      <w:r w:rsidRPr="00D14887">
        <w:rPr>
          <w:sz w:val="26"/>
          <w:szCs w:val="26"/>
        </w:rPr>
        <w:t>кв.кат</w:t>
      </w:r>
      <w:proofErr w:type="spellEnd"/>
      <w:proofErr w:type="gramEnd"/>
      <w:r w:rsidRPr="00D14887">
        <w:rPr>
          <w:sz w:val="26"/>
          <w:szCs w:val="26"/>
        </w:rPr>
        <w:t>.</w:t>
      </w:r>
    </w:p>
    <w:p w14:paraId="5A6D615A" w14:textId="77777777" w:rsidR="00D14887" w:rsidRPr="00D14887" w:rsidRDefault="00D14887" w:rsidP="00D14887">
      <w:pPr>
        <w:ind w:left="360"/>
        <w:jc w:val="both"/>
        <w:rPr>
          <w:sz w:val="26"/>
          <w:szCs w:val="26"/>
        </w:rPr>
      </w:pPr>
    </w:p>
    <w:p w14:paraId="313C9376" w14:textId="77777777" w:rsidR="000A7550" w:rsidRDefault="000A7550" w:rsidP="000A7550">
      <w:pPr>
        <w:ind w:left="360"/>
        <w:jc w:val="both"/>
        <w:rPr>
          <w:color w:val="000000"/>
          <w:sz w:val="28"/>
          <w:szCs w:val="28"/>
        </w:rPr>
      </w:pPr>
      <w:r w:rsidRPr="00FE46EB">
        <w:rPr>
          <w:color w:val="000000"/>
          <w:sz w:val="28"/>
          <w:szCs w:val="28"/>
        </w:rPr>
        <w:t>Проведён инструктаж с воспитателями по ТБ.</w:t>
      </w:r>
    </w:p>
    <w:p w14:paraId="7BF1E091" w14:textId="77777777" w:rsidR="00D14887" w:rsidRPr="00FE46EB" w:rsidRDefault="00D14887" w:rsidP="000A7550">
      <w:pPr>
        <w:ind w:left="360"/>
        <w:jc w:val="both"/>
        <w:rPr>
          <w:sz w:val="28"/>
          <w:szCs w:val="28"/>
        </w:rPr>
      </w:pPr>
    </w:p>
    <w:p w14:paraId="09411E8E" w14:textId="77777777" w:rsidR="000A7550" w:rsidRPr="00FE46EB" w:rsidRDefault="000A7550" w:rsidP="000A7550">
      <w:pPr>
        <w:pStyle w:val="ab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FE46EB">
        <w:rPr>
          <w:color w:val="000000"/>
          <w:sz w:val="28"/>
          <w:szCs w:val="28"/>
        </w:rPr>
        <w:t>3. Оснащение воспитательного процесса необходимыми пособиями, дидактическим и методическим материалом.</w:t>
      </w:r>
    </w:p>
    <w:p w14:paraId="223DD513" w14:textId="77777777" w:rsidR="000A7550" w:rsidRPr="00FE46EB" w:rsidRDefault="000A7550" w:rsidP="000A7550">
      <w:pPr>
        <w:pStyle w:val="ab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FE46EB">
        <w:rPr>
          <w:color w:val="000000"/>
          <w:sz w:val="28"/>
          <w:szCs w:val="28"/>
        </w:rPr>
        <w:t>4. Работа с родителями и учащимися:</w:t>
      </w:r>
    </w:p>
    <w:p w14:paraId="3924092D" w14:textId="77777777" w:rsidR="000A7550" w:rsidRPr="00D14887" w:rsidRDefault="000A7550" w:rsidP="000A7550">
      <w:pPr>
        <w:pStyle w:val="ab"/>
        <w:shd w:val="clear" w:color="auto" w:fill="FFFFFF"/>
        <w:spacing w:before="0" w:beforeAutospacing="0" w:after="150" w:afterAutospacing="0"/>
        <w:jc w:val="both"/>
        <w:rPr>
          <w:color w:val="000000"/>
          <w:sz w:val="26"/>
          <w:szCs w:val="26"/>
        </w:rPr>
      </w:pPr>
      <w:r w:rsidRPr="00FE46EB">
        <w:rPr>
          <w:color w:val="000000"/>
          <w:sz w:val="28"/>
          <w:szCs w:val="28"/>
        </w:rPr>
        <w:t xml:space="preserve">* </w:t>
      </w:r>
      <w:r w:rsidRPr="00D14887">
        <w:rPr>
          <w:color w:val="000000"/>
          <w:sz w:val="26"/>
          <w:szCs w:val="26"/>
        </w:rPr>
        <w:t xml:space="preserve">Родительское собрание «Организация летнего отдыха детей» (классные руководители с 1 по 11 классы на своих родительских собраниях обговаривали занятость детей в летний </w:t>
      </w:r>
      <w:r w:rsidRPr="00D14887">
        <w:rPr>
          <w:color w:val="000000"/>
          <w:sz w:val="26"/>
          <w:szCs w:val="26"/>
        </w:rPr>
        <w:lastRenderedPageBreak/>
        <w:t>период: пожелания родителей учитывались при составлении мероприятий в летний лагерь дневного пребывания).</w:t>
      </w:r>
    </w:p>
    <w:p w14:paraId="3680E3EE" w14:textId="77777777" w:rsidR="000A7550" w:rsidRPr="00D14887" w:rsidRDefault="000A7550" w:rsidP="000A7550">
      <w:pPr>
        <w:pStyle w:val="ab"/>
        <w:shd w:val="clear" w:color="auto" w:fill="FFFFFF"/>
        <w:spacing w:before="0" w:beforeAutospacing="0" w:after="150" w:afterAutospacing="0"/>
        <w:jc w:val="both"/>
        <w:rPr>
          <w:color w:val="000000"/>
          <w:sz w:val="26"/>
          <w:szCs w:val="26"/>
        </w:rPr>
      </w:pPr>
      <w:r w:rsidRPr="00D14887">
        <w:rPr>
          <w:color w:val="000000"/>
          <w:sz w:val="26"/>
          <w:szCs w:val="26"/>
        </w:rPr>
        <w:t>* Классные часы «Организация летнего отдыха» в форме беседы (классные руководители с 1 по 11 классы на классных часах обговаривали занятость детей в летний период: пожелания детей учитывались при составлении мероприятий в летний лагерь дневного пребывания)</w:t>
      </w:r>
    </w:p>
    <w:p w14:paraId="09B50079" w14:textId="77777777" w:rsidR="000A7550" w:rsidRPr="00D14887" w:rsidRDefault="000A7550" w:rsidP="000A7550">
      <w:pPr>
        <w:pStyle w:val="ab"/>
        <w:shd w:val="clear" w:color="auto" w:fill="FFFFFF"/>
        <w:spacing w:before="0" w:beforeAutospacing="0" w:after="150" w:afterAutospacing="0"/>
        <w:jc w:val="both"/>
        <w:rPr>
          <w:color w:val="000000"/>
          <w:sz w:val="26"/>
          <w:szCs w:val="26"/>
        </w:rPr>
      </w:pPr>
      <w:r w:rsidRPr="00D14887">
        <w:rPr>
          <w:color w:val="000000"/>
          <w:sz w:val="26"/>
          <w:szCs w:val="26"/>
        </w:rPr>
        <w:t>* Беседы с учащимися и их родителями семей «группы риска» о занятости детей в летний период (данные беседы были проведены социальным педагогом школы и классными руководителями). Все дети, которые состоят на различных видах учета посещали ЛДП при МБОУ СОШ № 30</w:t>
      </w:r>
      <w:r w:rsidR="00A16882" w:rsidRPr="00D14887">
        <w:rPr>
          <w:color w:val="000000"/>
          <w:sz w:val="26"/>
          <w:szCs w:val="26"/>
        </w:rPr>
        <w:t>: Ушаков Артем,</w:t>
      </w:r>
      <w:r w:rsidR="000E41F7" w:rsidRPr="00D14887">
        <w:rPr>
          <w:color w:val="000000"/>
          <w:sz w:val="26"/>
          <w:szCs w:val="26"/>
        </w:rPr>
        <w:t xml:space="preserve"> Гариповы Светлана, </w:t>
      </w:r>
      <w:proofErr w:type="spellStart"/>
      <w:r w:rsidR="000E41F7" w:rsidRPr="00D14887">
        <w:rPr>
          <w:color w:val="000000"/>
          <w:sz w:val="26"/>
          <w:szCs w:val="26"/>
        </w:rPr>
        <w:t>Анстасия</w:t>
      </w:r>
      <w:proofErr w:type="spellEnd"/>
      <w:r w:rsidR="000E41F7" w:rsidRPr="00D14887">
        <w:rPr>
          <w:color w:val="000000"/>
          <w:sz w:val="26"/>
          <w:szCs w:val="26"/>
        </w:rPr>
        <w:t xml:space="preserve"> и Дарья</w:t>
      </w:r>
      <w:r w:rsidRPr="00D14887">
        <w:rPr>
          <w:color w:val="000000"/>
          <w:sz w:val="26"/>
          <w:szCs w:val="26"/>
        </w:rPr>
        <w:t>.</w:t>
      </w:r>
    </w:p>
    <w:p w14:paraId="7FDFE1B8" w14:textId="77777777" w:rsidR="0052374B" w:rsidRPr="00D14887" w:rsidRDefault="0052374B" w:rsidP="0052374B">
      <w:pPr>
        <w:pStyle w:val="1"/>
        <w:shd w:val="clear" w:color="auto" w:fill="FFFFFF"/>
        <w:rPr>
          <w:sz w:val="26"/>
          <w:szCs w:val="26"/>
        </w:rPr>
      </w:pPr>
      <w:r w:rsidRPr="00D14887">
        <w:rPr>
          <w:color w:val="000000"/>
          <w:sz w:val="26"/>
          <w:szCs w:val="26"/>
        </w:rPr>
        <w:t>* был проведен мониторинг «</w:t>
      </w:r>
      <w:r w:rsidRPr="00D14887">
        <w:rPr>
          <w:rStyle w:val="text"/>
          <w:sz w:val="26"/>
          <w:szCs w:val="26"/>
        </w:rPr>
        <w:t>Удовлетворенность качеством организации отдыха и оздоровления детей в летнем лагере дневного пребывания при МБОУ СОШ № 30 с. Клевакинское  2022 г.»</w:t>
      </w:r>
    </w:p>
    <w:p w14:paraId="4AE33FC9" w14:textId="77777777" w:rsidR="0052374B" w:rsidRPr="00D14887" w:rsidRDefault="0052374B" w:rsidP="000A7550">
      <w:pPr>
        <w:pStyle w:val="ab"/>
        <w:shd w:val="clear" w:color="auto" w:fill="FFFFFF"/>
        <w:spacing w:before="0" w:beforeAutospacing="0" w:after="150" w:afterAutospacing="0"/>
        <w:jc w:val="both"/>
        <w:rPr>
          <w:color w:val="000000"/>
          <w:sz w:val="26"/>
          <w:szCs w:val="26"/>
        </w:rPr>
      </w:pPr>
    </w:p>
    <w:p w14:paraId="0B12EA40" w14:textId="77777777" w:rsidR="000A7550" w:rsidRPr="00D14887" w:rsidRDefault="000A7550" w:rsidP="000A7550">
      <w:pPr>
        <w:pStyle w:val="ab"/>
        <w:shd w:val="clear" w:color="auto" w:fill="FFFFFF"/>
        <w:spacing w:before="0" w:beforeAutospacing="0" w:after="150" w:afterAutospacing="0"/>
        <w:ind w:firstLine="708"/>
        <w:jc w:val="both"/>
        <w:rPr>
          <w:color w:val="000000"/>
          <w:sz w:val="26"/>
          <w:szCs w:val="26"/>
        </w:rPr>
      </w:pPr>
      <w:r w:rsidRPr="00D14887">
        <w:rPr>
          <w:color w:val="000000"/>
          <w:sz w:val="26"/>
          <w:szCs w:val="26"/>
        </w:rPr>
        <w:t>Воспитателем Петровых Е.И. была составлена Программа лагеря «</w:t>
      </w:r>
      <w:r w:rsidR="000E41F7" w:rsidRPr="00D14887">
        <w:rPr>
          <w:sz w:val="26"/>
          <w:szCs w:val="26"/>
        </w:rPr>
        <w:t>Дружба народов</w:t>
      </w:r>
      <w:r w:rsidRPr="00D14887">
        <w:rPr>
          <w:color w:val="000000"/>
          <w:sz w:val="26"/>
          <w:szCs w:val="26"/>
        </w:rPr>
        <w:t>», в которой были отражены цели, задачи, принципы, направления и виды деятельности при планировании и проведении лагерной смены; план-сетка мероприятий.</w:t>
      </w:r>
    </w:p>
    <w:p w14:paraId="6FB13FC3" w14:textId="77777777" w:rsidR="000A7550" w:rsidRPr="00D14887" w:rsidRDefault="000A7550" w:rsidP="000A7550">
      <w:pPr>
        <w:pStyle w:val="ab"/>
        <w:shd w:val="clear" w:color="auto" w:fill="FFFFFF"/>
        <w:spacing w:before="0" w:beforeAutospacing="0" w:after="150" w:afterAutospacing="0"/>
        <w:rPr>
          <w:color w:val="000000"/>
          <w:sz w:val="26"/>
          <w:szCs w:val="26"/>
        </w:rPr>
      </w:pPr>
      <w:r w:rsidRPr="00D14887">
        <w:rPr>
          <w:color w:val="000000"/>
          <w:sz w:val="26"/>
          <w:szCs w:val="26"/>
        </w:rPr>
        <w:t>Работа велась по следующим направлениям:</w:t>
      </w:r>
    </w:p>
    <w:p w14:paraId="7DE8039D" w14:textId="77777777" w:rsidR="000A7550" w:rsidRPr="00D14887" w:rsidRDefault="000A7550" w:rsidP="000A7550">
      <w:pPr>
        <w:jc w:val="both"/>
        <w:rPr>
          <w:sz w:val="26"/>
          <w:szCs w:val="26"/>
        </w:rPr>
      </w:pPr>
      <w:r w:rsidRPr="00D14887">
        <w:rPr>
          <w:sz w:val="26"/>
          <w:szCs w:val="26"/>
        </w:rPr>
        <w:t>- гражданско-патриотическое;</w:t>
      </w:r>
    </w:p>
    <w:p w14:paraId="48DF8DE7" w14:textId="77777777" w:rsidR="000A7550" w:rsidRPr="00D14887" w:rsidRDefault="000A7550" w:rsidP="000A7550">
      <w:pPr>
        <w:jc w:val="both"/>
        <w:rPr>
          <w:sz w:val="26"/>
          <w:szCs w:val="26"/>
        </w:rPr>
      </w:pPr>
      <w:r w:rsidRPr="00D14887">
        <w:rPr>
          <w:sz w:val="26"/>
          <w:szCs w:val="26"/>
        </w:rPr>
        <w:t>- физкультурно-спортивная;</w:t>
      </w:r>
    </w:p>
    <w:p w14:paraId="4353B81A" w14:textId="77777777" w:rsidR="000A7550" w:rsidRPr="00D14887" w:rsidRDefault="000A7550" w:rsidP="000A7550">
      <w:pPr>
        <w:jc w:val="both"/>
        <w:rPr>
          <w:sz w:val="26"/>
          <w:szCs w:val="26"/>
        </w:rPr>
      </w:pPr>
      <w:r w:rsidRPr="00D14887">
        <w:rPr>
          <w:sz w:val="26"/>
          <w:szCs w:val="26"/>
        </w:rPr>
        <w:t>- содержательно-досуговое;</w:t>
      </w:r>
    </w:p>
    <w:p w14:paraId="7DCA8779" w14:textId="77777777" w:rsidR="000A7550" w:rsidRPr="00D14887" w:rsidRDefault="000A7550" w:rsidP="000A7550">
      <w:pPr>
        <w:jc w:val="both"/>
        <w:rPr>
          <w:sz w:val="26"/>
          <w:szCs w:val="26"/>
        </w:rPr>
      </w:pPr>
      <w:r w:rsidRPr="00D14887">
        <w:rPr>
          <w:sz w:val="26"/>
          <w:szCs w:val="26"/>
        </w:rPr>
        <w:t>- социально-педагогическое;</w:t>
      </w:r>
    </w:p>
    <w:p w14:paraId="5DBC187A" w14:textId="77777777" w:rsidR="008720C9" w:rsidRPr="00D14887" w:rsidRDefault="008720C9" w:rsidP="000A7550">
      <w:pPr>
        <w:jc w:val="both"/>
        <w:rPr>
          <w:sz w:val="26"/>
          <w:szCs w:val="26"/>
        </w:rPr>
      </w:pPr>
      <w:r w:rsidRPr="00D14887">
        <w:rPr>
          <w:sz w:val="26"/>
          <w:szCs w:val="26"/>
        </w:rPr>
        <w:t>- ценностно – ориентированное;</w:t>
      </w:r>
    </w:p>
    <w:p w14:paraId="1403F357" w14:textId="77777777" w:rsidR="000A7550" w:rsidRPr="00D14887" w:rsidRDefault="000A7550" w:rsidP="000A7550">
      <w:pPr>
        <w:pStyle w:val="ab"/>
        <w:shd w:val="clear" w:color="auto" w:fill="FFFFFF"/>
        <w:spacing w:before="0" w:beforeAutospacing="0" w:after="150" w:afterAutospacing="0"/>
        <w:rPr>
          <w:color w:val="000000"/>
          <w:sz w:val="26"/>
          <w:szCs w:val="26"/>
        </w:rPr>
      </w:pPr>
      <w:r w:rsidRPr="00D14887">
        <w:rPr>
          <w:sz w:val="26"/>
          <w:szCs w:val="26"/>
        </w:rPr>
        <w:t>- нравственное.</w:t>
      </w:r>
    </w:p>
    <w:p w14:paraId="769AFD1C" w14:textId="77777777" w:rsidR="000A7550" w:rsidRPr="00D14887" w:rsidRDefault="000A7550" w:rsidP="000A7550">
      <w:pPr>
        <w:pStyle w:val="ab"/>
        <w:shd w:val="clear" w:color="auto" w:fill="FFFFFF"/>
        <w:spacing w:before="0" w:beforeAutospacing="0" w:after="150" w:afterAutospacing="0"/>
        <w:jc w:val="both"/>
        <w:rPr>
          <w:color w:val="000000"/>
          <w:sz w:val="26"/>
          <w:szCs w:val="26"/>
        </w:rPr>
      </w:pPr>
      <w:r w:rsidRPr="00D14887">
        <w:rPr>
          <w:color w:val="000000"/>
          <w:sz w:val="26"/>
          <w:szCs w:val="26"/>
        </w:rPr>
        <w:t>Также, в каждом отряде было организовано место  для настольных игр, которые дети выбирали утром (после завтрака) и сдавали перед уходом домой.</w:t>
      </w:r>
    </w:p>
    <w:p w14:paraId="32ED1754" w14:textId="77777777" w:rsidR="000A7550" w:rsidRPr="00D14887" w:rsidRDefault="000A7550" w:rsidP="000A7550">
      <w:pPr>
        <w:pStyle w:val="ab"/>
        <w:shd w:val="clear" w:color="auto" w:fill="FFFFFF"/>
        <w:spacing w:before="0" w:beforeAutospacing="0" w:after="150" w:afterAutospacing="0"/>
        <w:rPr>
          <w:color w:val="000000"/>
          <w:sz w:val="26"/>
          <w:szCs w:val="26"/>
        </w:rPr>
      </w:pPr>
      <w:r w:rsidRPr="00D14887">
        <w:rPr>
          <w:color w:val="000000"/>
          <w:sz w:val="26"/>
          <w:szCs w:val="26"/>
        </w:rPr>
        <w:t xml:space="preserve">Оформлен первый этаж: отрядные уголки: «Светофор» и «ЮИД», </w:t>
      </w:r>
      <w:proofErr w:type="spellStart"/>
      <w:r w:rsidRPr="00D14887">
        <w:rPr>
          <w:color w:val="000000"/>
          <w:sz w:val="26"/>
          <w:szCs w:val="26"/>
        </w:rPr>
        <w:t>общелагерный</w:t>
      </w:r>
      <w:proofErr w:type="spellEnd"/>
      <w:r w:rsidRPr="00D14887">
        <w:rPr>
          <w:color w:val="000000"/>
          <w:sz w:val="26"/>
          <w:szCs w:val="26"/>
        </w:rPr>
        <w:t xml:space="preserve"> уголок </w:t>
      </w:r>
      <w:r w:rsidRPr="00D14887">
        <w:rPr>
          <w:sz w:val="26"/>
          <w:szCs w:val="26"/>
        </w:rPr>
        <w:t>«</w:t>
      </w:r>
      <w:r w:rsidR="00D05C69" w:rsidRPr="00D14887">
        <w:rPr>
          <w:sz w:val="26"/>
          <w:szCs w:val="26"/>
        </w:rPr>
        <w:t>Дружба народов</w:t>
      </w:r>
      <w:r w:rsidRPr="00D14887">
        <w:rPr>
          <w:sz w:val="26"/>
          <w:szCs w:val="26"/>
        </w:rPr>
        <w:t>»</w:t>
      </w:r>
      <w:r w:rsidRPr="00D14887">
        <w:rPr>
          <w:color w:val="000000"/>
          <w:sz w:val="26"/>
          <w:szCs w:val="26"/>
        </w:rPr>
        <w:t>, стенд «</w:t>
      </w:r>
      <w:r w:rsidR="00D05C69" w:rsidRPr="00D14887">
        <w:rPr>
          <w:color w:val="000000"/>
          <w:sz w:val="26"/>
          <w:szCs w:val="26"/>
        </w:rPr>
        <w:t>Мы за здоровый образ жизни</w:t>
      </w:r>
      <w:r w:rsidRPr="00D14887">
        <w:rPr>
          <w:color w:val="000000"/>
          <w:sz w:val="26"/>
          <w:szCs w:val="26"/>
        </w:rPr>
        <w:t>».</w:t>
      </w:r>
    </w:p>
    <w:p w14:paraId="4CA4CA9B" w14:textId="77777777" w:rsidR="000A7550" w:rsidRPr="00D14887" w:rsidRDefault="000A7550" w:rsidP="000A7550">
      <w:pPr>
        <w:pStyle w:val="ab"/>
        <w:shd w:val="clear" w:color="auto" w:fill="FFFFFF"/>
        <w:spacing w:before="0" w:beforeAutospacing="0" w:after="150" w:afterAutospacing="0"/>
        <w:jc w:val="both"/>
        <w:rPr>
          <w:color w:val="000000"/>
          <w:sz w:val="26"/>
          <w:szCs w:val="26"/>
        </w:rPr>
      </w:pPr>
      <w:r w:rsidRPr="00D14887">
        <w:rPr>
          <w:color w:val="000000"/>
          <w:sz w:val="26"/>
          <w:szCs w:val="26"/>
        </w:rPr>
        <w:t>Сформирована игротека.</w:t>
      </w:r>
    </w:p>
    <w:p w14:paraId="68FD7506" w14:textId="77777777" w:rsidR="000A7550" w:rsidRPr="00D14887" w:rsidRDefault="000A7550" w:rsidP="000A7550">
      <w:pPr>
        <w:pStyle w:val="ab"/>
        <w:shd w:val="clear" w:color="auto" w:fill="FFFFFF"/>
        <w:spacing w:before="0" w:beforeAutospacing="0" w:after="150" w:afterAutospacing="0"/>
        <w:jc w:val="both"/>
        <w:rPr>
          <w:color w:val="000000"/>
          <w:sz w:val="26"/>
          <w:szCs w:val="26"/>
        </w:rPr>
      </w:pPr>
      <w:r w:rsidRPr="00D14887">
        <w:rPr>
          <w:color w:val="000000"/>
          <w:sz w:val="26"/>
          <w:szCs w:val="26"/>
        </w:rPr>
        <w:t>Вся смена проходила в виде игры.</w:t>
      </w:r>
    </w:p>
    <w:p w14:paraId="5E7F436A" w14:textId="77777777" w:rsidR="000A7550" w:rsidRPr="00D14887" w:rsidRDefault="000A7550" w:rsidP="000A7550">
      <w:pPr>
        <w:pStyle w:val="ab"/>
        <w:shd w:val="clear" w:color="auto" w:fill="FFFFFF"/>
        <w:spacing w:before="0" w:beforeAutospacing="0" w:after="150" w:afterAutospacing="0"/>
        <w:jc w:val="both"/>
        <w:rPr>
          <w:color w:val="000000"/>
          <w:sz w:val="26"/>
          <w:szCs w:val="26"/>
        </w:rPr>
      </w:pPr>
      <w:r w:rsidRPr="00D14887">
        <w:rPr>
          <w:color w:val="000000"/>
          <w:sz w:val="26"/>
          <w:szCs w:val="26"/>
        </w:rPr>
        <w:t>Каждый день включал в себя зарядку, коллективное мероприятие и коллективные занятия, подчинённые единому направлению, утреннюю и вечернюю линейку (общий сбор), где обговаривались предстоящие и завершенные дела.</w:t>
      </w:r>
    </w:p>
    <w:p w14:paraId="534A2A59" w14:textId="77777777" w:rsidR="000A7550" w:rsidRPr="00D14887" w:rsidRDefault="000A7550" w:rsidP="000A7550">
      <w:pPr>
        <w:pStyle w:val="ab"/>
        <w:shd w:val="clear" w:color="auto" w:fill="FFFFFF"/>
        <w:spacing w:before="0" w:beforeAutospacing="0" w:after="150" w:afterAutospacing="0"/>
        <w:jc w:val="both"/>
        <w:rPr>
          <w:color w:val="000000"/>
          <w:sz w:val="26"/>
          <w:szCs w:val="26"/>
        </w:rPr>
      </w:pPr>
      <w:r w:rsidRPr="00D14887">
        <w:rPr>
          <w:color w:val="000000"/>
          <w:sz w:val="26"/>
          <w:szCs w:val="26"/>
        </w:rPr>
        <w:t xml:space="preserve"> Каждый день проводились подвижные игры и спортивные мероприятия.</w:t>
      </w:r>
    </w:p>
    <w:p w14:paraId="5F47874D" w14:textId="77777777" w:rsidR="000A7550" w:rsidRPr="00D14887" w:rsidRDefault="000A7550" w:rsidP="000A7550">
      <w:pPr>
        <w:pStyle w:val="ab"/>
        <w:shd w:val="clear" w:color="auto" w:fill="FFFFFF"/>
        <w:spacing w:before="0" w:beforeAutospacing="0" w:after="150" w:afterAutospacing="0"/>
        <w:jc w:val="both"/>
        <w:rPr>
          <w:color w:val="000000"/>
          <w:sz w:val="26"/>
          <w:szCs w:val="26"/>
        </w:rPr>
      </w:pPr>
      <w:r w:rsidRPr="00D14887">
        <w:rPr>
          <w:color w:val="000000"/>
          <w:sz w:val="26"/>
          <w:szCs w:val="26"/>
        </w:rPr>
        <w:t>Воспитатели вели анализ дня, мониторинг участия каждого ребёнка в отрядном мероприятии, вели наблюдение за детьми.</w:t>
      </w:r>
    </w:p>
    <w:p w14:paraId="561E6F2F" w14:textId="77777777" w:rsidR="000A7550" w:rsidRPr="000A7550" w:rsidRDefault="000A7550" w:rsidP="000A7550">
      <w:pPr>
        <w:rPr>
          <w:b/>
          <w:sz w:val="28"/>
          <w:szCs w:val="28"/>
        </w:rPr>
      </w:pPr>
    </w:p>
    <w:p w14:paraId="689C5296" w14:textId="77777777" w:rsidR="007E0F95" w:rsidRDefault="007E0F95">
      <w:pPr>
        <w:rPr>
          <w:sz w:val="28"/>
          <w:szCs w:val="28"/>
        </w:rPr>
      </w:pPr>
    </w:p>
    <w:tbl>
      <w:tblPr>
        <w:tblW w:w="0" w:type="auto"/>
        <w:tblInd w:w="-25" w:type="dxa"/>
        <w:tblLayout w:type="fixed"/>
        <w:tblLook w:val="0000" w:firstRow="0" w:lastRow="0" w:firstColumn="0" w:lastColumn="0" w:noHBand="0" w:noVBand="0"/>
      </w:tblPr>
      <w:tblGrid>
        <w:gridCol w:w="4754"/>
        <w:gridCol w:w="5302"/>
      </w:tblGrid>
      <w:tr w:rsidR="00E45E8C" w:rsidRPr="007E0F95" w14:paraId="084C9B56" w14:textId="77777777" w:rsidTr="00E45E8C">
        <w:trPr>
          <w:trHeight w:val="322"/>
        </w:trPr>
        <w:tc>
          <w:tcPr>
            <w:tcW w:w="4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192FA4" w14:textId="77777777" w:rsidR="00E45E8C" w:rsidRPr="00925DF2" w:rsidRDefault="00E45E8C" w:rsidP="000E2347">
            <w:pPr>
              <w:snapToGrid w:val="0"/>
              <w:jc w:val="center"/>
              <w:rPr>
                <w:bCs/>
              </w:rPr>
            </w:pPr>
            <w:r w:rsidRPr="00925DF2">
              <w:rPr>
                <w:bCs/>
              </w:rPr>
              <w:t xml:space="preserve">Наименование </w:t>
            </w:r>
          </w:p>
          <w:p w14:paraId="714576AC" w14:textId="77777777" w:rsidR="00E45E8C" w:rsidRPr="00925DF2" w:rsidRDefault="00E45E8C" w:rsidP="000E2347">
            <w:pPr>
              <w:jc w:val="center"/>
              <w:rPr>
                <w:bCs/>
              </w:rPr>
            </w:pPr>
            <w:r w:rsidRPr="00925DF2">
              <w:rPr>
                <w:bCs/>
              </w:rPr>
              <w:t xml:space="preserve">мероприятий </w:t>
            </w:r>
          </w:p>
          <w:p w14:paraId="10E6AB5C" w14:textId="77777777" w:rsidR="00E45E8C" w:rsidRPr="00925DF2" w:rsidRDefault="00E45E8C" w:rsidP="000E2347">
            <w:pPr>
              <w:jc w:val="center"/>
              <w:rPr>
                <w:bCs/>
              </w:rPr>
            </w:pPr>
            <w:r w:rsidRPr="00925DF2">
              <w:rPr>
                <w:bCs/>
              </w:rPr>
              <w:t>(краткая характеристика)</w:t>
            </w:r>
          </w:p>
        </w:tc>
        <w:tc>
          <w:tcPr>
            <w:tcW w:w="5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489A19" w14:textId="77777777" w:rsidR="00E45E8C" w:rsidRPr="00925DF2" w:rsidRDefault="00A236C6" w:rsidP="000E2347">
            <w:pPr>
              <w:jc w:val="center"/>
              <w:rPr>
                <w:bCs/>
              </w:rPr>
            </w:pPr>
            <w:r>
              <w:rPr>
                <w:bCs/>
              </w:rPr>
              <w:t>Фотографии</w:t>
            </w:r>
          </w:p>
        </w:tc>
      </w:tr>
      <w:tr w:rsidR="00E45E8C" w:rsidRPr="007E0F95" w14:paraId="73F28063" w14:textId="77777777" w:rsidTr="00E45E8C">
        <w:trPr>
          <w:trHeight w:val="276"/>
        </w:trPr>
        <w:tc>
          <w:tcPr>
            <w:tcW w:w="4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EFD53B" w14:textId="77777777" w:rsidR="00E45E8C" w:rsidRPr="00705B52" w:rsidRDefault="00E45E8C" w:rsidP="000E2347">
            <w:pPr>
              <w:widowControl w:val="0"/>
              <w:autoSpaceDE w:val="0"/>
              <w:autoSpaceDN w:val="0"/>
              <w:adjustRightInd w:val="0"/>
              <w:contextualSpacing/>
              <w:rPr>
                <w:b/>
              </w:rPr>
            </w:pPr>
            <w:r>
              <w:rPr>
                <w:b/>
              </w:rPr>
              <w:lastRenderedPageBreak/>
              <w:t>Выставка</w:t>
            </w:r>
          </w:p>
          <w:p w14:paraId="74D431F7" w14:textId="77777777" w:rsidR="00E45E8C" w:rsidRPr="00705B52" w:rsidRDefault="00E45E8C" w:rsidP="000E2347">
            <w:pPr>
              <w:spacing w:before="100" w:beforeAutospacing="1" w:after="100" w:afterAutospacing="1"/>
              <w:contextualSpacing/>
              <w:rPr>
                <w:color w:val="000000"/>
              </w:rPr>
            </w:pPr>
            <w:r w:rsidRPr="00705B52">
              <w:rPr>
                <w:color w:val="000000"/>
              </w:rPr>
              <w:t>«В каждой избушке – свои игрушки»</w:t>
            </w:r>
          </w:p>
          <w:p w14:paraId="0B8DC28D" w14:textId="77777777" w:rsidR="00E45E8C" w:rsidRPr="007E0F95" w:rsidRDefault="00E45E8C" w:rsidP="000E2347">
            <w:pPr>
              <w:snapToGrid w:val="0"/>
              <w:rPr>
                <w:bCs/>
                <w:sz w:val="28"/>
                <w:szCs w:val="28"/>
              </w:rPr>
            </w:pPr>
          </w:p>
        </w:tc>
        <w:tc>
          <w:tcPr>
            <w:tcW w:w="5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D4B66" w14:textId="77777777" w:rsidR="00E45E8C" w:rsidRPr="007E0F95" w:rsidRDefault="00E45E8C" w:rsidP="000E2347">
            <w:pPr>
              <w:snapToGrid w:val="0"/>
              <w:rPr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EB59BA" wp14:editId="168A5AFE">
                  <wp:extent cx="1962150" cy="2616071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765" cy="2620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E8C" w:rsidRPr="007E0F95" w14:paraId="20796F79" w14:textId="77777777" w:rsidTr="00E45E8C">
        <w:trPr>
          <w:trHeight w:val="276"/>
        </w:trPr>
        <w:tc>
          <w:tcPr>
            <w:tcW w:w="4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344B3A" w14:textId="77777777" w:rsidR="00E45E8C" w:rsidRPr="007F4558" w:rsidRDefault="00E45E8C" w:rsidP="000E2347">
            <w:pPr>
              <w:widowControl w:val="0"/>
              <w:autoSpaceDE w:val="0"/>
              <w:autoSpaceDN w:val="0"/>
              <w:adjustRightInd w:val="0"/>
              <w:contextualSpacing/>
              <w:rPr>
                <w:b/>
              </w:rPr>
            </w:pPr>
            <w:r w:rsidRPr="007F4558">
              <w:rPr>
                <w:b/>
              </w:rPr>
              <w:t>Эвакуация</w:t>
            </w:r>
          </w:p>
        </w:tc>
        <w:tc>
          <w:tcPr>
            <w:tcW w:w="5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6D440" w14:textId="77777777" w:rsidR="00E45E8C" w:rsidRDefault="00E45E8C" w:rsidP="000E2347">
            <w:pPr>
              <w:snapToGrid w:val="0"/>
              <w:rPr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F7B47C" wp14:editId="54D176B9">
                  <wp:extent cx="3229610" cy="1816735"/>
                  <wp:effectExtent l="0" t="0" r="889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9610" cy="1816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E8C" w:rsidRPr="007E0F95" w14:paraId="7A9FFDFD" w14:textId="77777777" w:rsidTr="00E45E8C">
        <w:trPr>
          <w:trHeight w:val="276"/>
        </w:trPr>
        <w:tc>
          <w:tcPr>
            <w:tcW w:w="4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B62EB9" w14:textId="77777777" w:rsidR="00E45E8C" w:rsidRPr="00B555F6" w:rsidRDefault="00E45E8C" w:rsidP="000E2347">
            <w:pPr>
              <w:widowControl w:val="0"/>
              <w:autoSpaceDE w:val="0"/>
              <w:autoSpaceDN w:val="0"/>
              <w:adjustRightInd w:val="0"/>
              <w:contextualSpacing/>
            </w:pPr>
            <w:r w:rsidRPr="002249C6">
              <w:rPr>
                <w:b/>
              </w:rPr>
              <w:t>Спортивная игра</w:t>
            </w:r>
            <w:r w:rsidRPr="00B555F6">
              <w:t xml:space="preserve"> «А вам слабо?»</w:t>
            </w:r>
          </w:p>
        </w:tc>
        <w:tc>
          <w:tcPr>
            <w:tcW w:w="5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2B7123" w14:textId="77777777" w:rsidR="00E45E8C" w:rsidRDefault="00E45E8C" w:rsidP="000E2347">
            <w:pPr>
              <w:snapToGrid w:val="0"/>
              <w:rPr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6B35DD" wp14:editId="02C476BF">
                  <wp:extent cx="2378986" cy="317182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016" cy="3174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E8C" w:rsidRPr="007E0F95" w14:paraId="1F8E99F6" w14:textId="77777777" w:rsidTr="00E45E8C">
        <w:trPr>
          <w:trHeight w:val="276"/>
        </w:trPr>
        <w:tc>
          <w:tcPr>
            <w:tcW w:w="4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DFCE8A" w14:textId="77777777" w:rsidR="00E45E8C" w:rsidRDefault="00E45E8C" w:rsidP="000E2347">
            <w:pPr>
              <w:widowControl w:val="0"/>
              <w:autoSpaceDE w:val="0"/>
              <w:autoSpaceDN w:val="0"/>
              <w:adjustRightInd w:val="0"/>
              <w:contextualSpacing/>
              <w:rPr>
                <w:b/>
              </w:rPr>
            </w:pPr>
            <w:r>
              <w:rPr>
                <w:b/>
              </w:rPr>
              <w:t>Своя игра</w:t>
            </w:r>
          </w:p>
          <w:p w14:paraId="330384A3" w14:textId="77777777" w:rsidR="00E45E8C" w:rsidRPr="007F4558" w:rsidRDefault="00E45E8C" w:rsidP="000E2347">
            <w:pPr>
              <w:widowControl w:val="0"/>
              <w:autoSpaceDE w:val="0"/>
              <w:autoSpaceDN w:val="0"/>
              <w:adjustRightInd w:val="0"/>
              <w:contextualSpacing/>
            </w:pPr>
            <w:r w:rsidRPr="007F4558">
              <w:t>«Петр 1 на Урале»</w:t>
            </w:r>
          </w:p>
        </w:tc>
        <w:tc>
          <w:tcPr>
            <w:tcW w:w="5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42866" w14:textId="77777777" w:rsidR="00E45E8C" w:rsidRDefault="00E45E8C" w:rsidP="000E2347">
            <w:pPr>
              <w:snapToGrid w:val="0"/>
              <w:rPr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160FF9" wp14:editId="460C2134">
                  <wp:extent cx="2238375" cy="1679001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808" cy="1680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E8C" w:rsidRPr="007E0F95" w14:paraId="37B1D543" w14:textId="77777777" w:rsidTr="00E45E8C">
        <w:trPr>
          <w:trHeight w:val="276"/>
        </w:trPr>
        <w:tc>
          <w:tcPr>
            <w:tcW w:w="4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CB54217" w14:textId="77777777" w:rsidR="00E45E8C" w:rsidRDefault="00E45E8C" w:rsidP="000E2347">
            <w:pPr>
              <w:widowControl w:val="0"/>
              <w:autoSpaceDE w:val="0"/>
              <w:autoSpaceDN w:val="0"/>
              <w:adjustRightInd w:val="0"/>
              <w:contextualSpacing/>
              <w:rPr>
                <w:b/>
              </w:rPr>
            </w:pPr>
            <w:r>
              <w:rPr>
                <w:b/>
              </w:rPr>
              <w:lastRenderedPageBreak/>
              <w:t>Беседа</w:t>
            </w:r>
          </w:p>
          <w:p w14:paraId="10B55063" w14:textId="77777777" w:rsidR="00E45E8C" w:rsidRPr="002249C6" w:rsidRDefault="00E45E8C" w:rsidP="000E2347">
            <w:pPr>
              <w:widowControl w:val="0"/>
              <w:autoSpaceDE w:val="0"/>
              <w:autoSpaceDN w:val="0"/>
              <w:adjustRightInd w:val="0"/>
              <w:contextualSpacing/>
            </w:pPr>
            <w:r w:rsidRPr="002249C6">
              <w:t xml:space="preserve">«Правила </w:t>
            </w:r>
            <w:r>
              <w:t>поведения на воде</w:t>
            </w:r>
            <w:r w:rsidRPr="002249C6">
              <w:t>»</w:t>
            </w:r>
          </w:p>
        </w:tc>
        <w:tc>
          <w:tcPr>
            <w:tcW w:w="5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9AC40" w14:textId="77777777" w:rsidR="00E45E8C" w:rsidRPr="00B555F6" w:rsidRDefault="00E45E8C" w:rsidP="000E2347">
            <w:pPr>
              <w:snapToGrid w:val="0"/>
              <w:rPr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82FCE1" wp14:editId="5A629AFD">
                  <wp:extent cx="2562225" cy="1921921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097" cy="1923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E8C" w:rsidRPr="007E0F95" w14:paraId="498F9822" w14:textId="77777777" w:rsidTr="00E45E8C">
        <w:trPr>
          <w:trHeight w:val="276"/>
        </w:trPr>
        <w:tc>
          <w:tcPr>
            <w:tcW w:w="4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C4F4627" w14:textId="77777777" w:rsidR="00E45E8C" w:rsidRDefault="00E45E8C" w:rsidP="000E2347">
            <w:pPr>
              <w:widowControl w:val="0"/>
              <w:autoSpaceDE w:val="0"/>
              <w:autoSpaceDN w:val="0"/>
              <w:adjustRightInd w:val="0"/>
              <w:contextualSpacing/>
              <w:rPr>
                <w:b/>
              </w:rPr>
            </w:pPr>
            <w:r>
              <w:rPr>
                <w:b/>
              </w:rPr>
              <w:t>Поисковая игра</w:t>
            </w:r>
          </w:p>
          <w:p w14:paraId="484325B4" w14:textId="77777777" w:rsidR="00E45E8C" w:rsidRPr="00B555F6" w:rsidRDefault="00E45E8C" w:rsidP="000E2347">
            <w:pPr>
              <w:widowControl w:val="0"/>
              <w:autoSpaceDE w:val="0"/>
              <w:autoSpaceDN w:val="0"/>
              <w:adjustRightInd w:val="0"/>
              <w:contextualSpacing/>
            </w:pPr>
            <w:r w:rsidRPr="00B555F6">
              <w:t>«Казаки – разбойники»</w:t>
            </w:r>
          </w:p>
        </w:tc>
        <w:tc>
          <w:tcPr>
            <w:tcW w:w="5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A3492" w14:textId="77777777" w:rsidR="00E45E8C" w:rsidRDefault="00E45E8C" w:rsidP="000E2347">
            <w:pPr>
              <w:snapToGrid w:val="0"/>
              <w:rPr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9B0BF2" wp14:editId="13E0B740">
                  <wp:extent cx="2453818" cy="4362450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624" cy="4365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E8C" w:rsidRPr="007E0F95" w14:paraId="0795D42F" w14:textId="77777777" w:rsidTr="00E45E8C">
        <w:trPr>
          <w:trHeight w:val="276"/>
        </w:trPr>
        <w:tc>
          <w:tcPr>
            <w:tcW w:w="4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CC3B0D" w14:textId="77777777" w:rsidR="00E45E8C" w:rsidRDefault="00E45E8C" w:rsidP="000E2347">
            <w:pPr>
              <w:widowControl w:val="0"/>
              <w:autoSpaceDE w:val="0"/>
              <w:autoSpaceDN w:val="0"/>
              <w:adjustRightInd w:val="0"/>
              <w:contextualSpacing/>
              <w:rPr>
                <w:b/>
              </w:rPr>
            </w:pPr>
            <w:proofErr w:type="spellStart"/>
            <w:r>
              <w:rPr>
                <w:b/>
              </w:rPr>
              <w:t>Велоралли</w:t>
            </w:r>
            <w:proofErr w:type="spellEnd"/>
          </w:p>
          <w:p w14:paraId="4A022E60" w14:textId="77777777" w:rsidR="00E45E8C" w:rsidRPr="00B555F6" w:rsidRDefault="00E45E8C" w:rsidP="000E2347">
            <w:pPr>
              <w:widowControl w:val="0"/>
              <w:autoSpaceDE w:val="0"/>
              <w:autoSpaceDN w:val="0"/>
              <w:adjustRightInd w:val="0"/>
              <w:contextualSpacing/>
            </w:pPr>
            <w:r w:rsidRPr="00B555F6">
              <w:t>«Я знаю свой край»</w:t>
            </w:r>
          </w:p>
        </w:tc>
        <w:tc>
          <w:tcPr>
            <w:tcW w:w="5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9EBBF" w14:textId="77777777" w:rsidR="00E45E8C" w:rsidRDefault="00E45E8C" w:rsidP="000E2347">
            <w:pPr>
              <w:snapToGrid w:val="0"/>
              <w:rPr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85F408" wp14:editId="2EE2D5D6">
                  <wp:extent cx="2847975" cy="13136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900" cy="1315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E8C" w:rsidRPr="007E0F95" w14:paraId="49FBBE20" w14:textId="77777777" w:rsidTr="00E45E8C">
        <w:trPr>
          <w:trHeight w:val="276"/>
        </w:trPr>
        <w:tc>
          <w:tcPr>
            <w:tcW w:w="4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F9C1BA" w14:textId="77777777" w:rsidR="00E45E8C" w:rsidRDefault="00E45E8C" w:rsidP="000E2347">
            <w:pPr>
              <w:widowControl w:val="0"/>
              <w:autoSpaceDE w:val="0"/>
              <w:autoSpaceDN w:val="0"/>
              <w:adjustRightInd w:val="0"/>
              <w:contextualSpacing/>
              <w:rPr>
                <w:b/>
              </w:rPr>
            </w:pPr>
            <w:r>
              <w:rPr>
                <w:b/>
              </w:rPr>
              <w:t>Поисковая игра</w:t>
            </w:r>
          </w:p>
          <w:p w14:paraId="1D89CE52" w14:textId="77777777" w:rsidR="00E45E8C" w:rsidRPr="00B555F6" w:rsidRDefault="00E45E8C" w:rsidP="000E2347">
            <w:pPr>
              <w:widowControl w:val="0"/>
              <w:autoSpaceDE w:val="0"/>
              <w:autoSpaceDN w:val="0"/>
              <w:adjustRightInd w:val="0"/>
              <w:contextualSpacing/>
            </w:pPr>
            <w:r w:rsidRPr="00B555F6">
              <w:t>«Следопыт»</w:t>
            </w:r>
          </w:p>
        </w:tc>
        <w:tc>
          <w:tcPr>
            <w:tcW w:w="5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CD9C9" w14:textId="77777777" w:rsidR="00E45E8C" w:rsidRDefault="00E45E8C" w:rsidP="000E2347">
            <w:pPr>
              <w:snapToGrid w:val="0"/>
              <w:rPr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CF04DE" wp14:editId="4F324670">
                  <wp:extent cx="2676525" cy="2007657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433" cy="2009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E8C" w:rsidRPr="007E0F95" w14:paraId="304A37D2" w14:textId="77777777" w:rsidTr="00E45E8C">
        <w:trPr>
          <w:trHeight w:val="276"/>
        </w:trPr>
        <w:tc>
          <w:tcPr>
            <w:tcW w:w="4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B99DC0" w14:textId="77777777" w:rsidR="00E45E8C" w:rsidRDefault="00E45E8C" w:rsidP="000E2347">
            <w:pPr>
              <w:widowControl w:val="0"/>
              <w:autoSpaceDE w:val="0"/>
              <w:autoSpaceDN w:val="0"/>
              <w:adjustRightInd w:val="0"/>
              <w:contextualSpacing/>
              <w:rPr>
                <w:b/>
              </w:rPr>
            </w:pPr>
            <w:r>
              <w:rPr>
                <w:b/>
              </w:rPr>
              <w:lastRenderedPageBreak/>
              <w:t>Своя игра</w:t>
            </w:r>
          </w:p>
          <w:p w14:paraId="40E5BD92" w14:textId="77777777" w:rsidR="00E45E8C" w:rsidRDefault="00E45E8C" w:rsidP="000E2347">
            <w:pPr>
              <w:widowControl w:val="0"/>
              <w:autoSpaceDE w:val="0"/>
              <w:autoSpaceDN w:val="0"/>
              <w:adjustRightInd w:val="0"/>
              <w:contextualSpacing/>
              <w:rPr>
                <w:b/>
              </w:rPr>
            </w:pPr>
            <w:r w:rsidRPr="00B555F6">
              <w:t>«Уральский писатель Д.Н. Мамин – Сибиряк»</w:t>
            </w:r>
          </w:p>
        </w:tc>
        <w:tc>
          <w:tcPr>
            <w:tcW w:w="5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65651" w14:textId="77777777" w:rsidR="00E45E8C" w:rsidRDefault="00E45E8C" w:rsidP="000E2347">
            <w:pPr>
              <w:snapToGrid w:val="0"/>
              <w:rPr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5A3388" wp14:editId="56C50C68">
                  <wp:extent cx="2686050" cy="1509913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186" cy="1513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E8C" w:rsidRPr="007E0F95" w14:paraId="1F72BD44" w14:textId="77777777" w:rsidTr="00E45E8C">
        <w:trPr>
          <w:trHeight w:val="276"/>
        </w:trPr>
        <w:tc>
          <w:tcPr>
            <w:tcW w:w="4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4C3753" w14:textId="77777777" w:rsidR="00E45E8C" w:rsidRPr="007F4558" w:rsidRDefault="00E45E8C" w:rsidP="000E2347">
            <w:pPr>
              <w:contextualSpacing/>
              <w:rPr>
                <w:b/>
              </w:rPr>
            </w:pPr>
            <w:r w:rsidRPr="007F4558">
              <w:rPr>
                <w:b/>
              </w:rPr>
              <w:t xml:space="preserve">Беседа </w:t>
            </w:r>
          </w:p>
          <w:p w14:paraId="48F3424B" w14:textId="77777777" w:rsidR="00E45E8C" w:rsidRPr="00846654" w:rsidRDefault="00E45E8C" w:rsidP="000E2347">
            <w:pPr>
              <w:contextualSpacing/>
            </w:pPr>
            <w:r>
              <w:t>«Как здорово знать ПДД»</w:t>
            </w:r>
          </w:p>
          <w:p w14:paraId="37431A9A" w14:textId="77777777" w:rsidR="00E45E8C" w:rsidRDefault="00E45E8C" w:rsidP="000E2347">
            <w:pPr>
              <w:widowControl w:val="0"/>
              <w:autoSpaceDE w:val="0"/>
              <w:autoSpaceDN w:val="0"/>
              <w:adjustRightInd w:val="0"/>
              <w:contextualSpacing/>
              <w:rPr>
                <w:b/>
              </w:rPr>
            </w:pPr>
          </w:p>
        </w:tc>
        <w:tc>
          <w:tcPr>
            <w:tcW w:w="5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05A3E" w14:textId="77777777" w:rsidR="00E45E8C" w:rsidRDefault="00E45E8C" w:rsidP="000E2347">
            <w:pPr>
              <w:snapToGrid w:val="0"/>
              <w:rPr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F5D370" wp14:editId="6079C3D3">
                  <wp:extent cx="2724150" cy="204338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6622" cy="2045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E8C" w:rsidRPr="007E0F95" w14:paraId="64AE1F7D" w14:textId="77777777" w:rsidTr="00E45E8C">
        <w:trPr>
          <w:trHeight w:val="276"/>
        </w:trPr>
        <w:tc>
          <w:tcPr>
            <w:tcW w:w="4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D38AC9" w14:textId="77777777" w:rsidR="00E45E8C" w:rsidRDefault="00E45E8C" w:rsidP="000E2347">
            <w:pPr>
              <w:contextualSpacing/>
            </w:pPr>
            <w:r w:rsidRPr="007F4558">
              <w:rPr>
                <w:b/>
              </w:rPr>
              <w:t>Поездка</w:t>
            </w:r>
            <w:r>
              <w:t xml:space="preserve"> в бассейн «Баден – </w:t>
            </w:r>
            <w:proofErr w:type="spellStart"/>
            <w:r>
              <w:t>баден</w:t>
            </w:r>
            <w:proofErr w:type="spellEnd"/>
            <w:r>
              <w:t>»</w:t>
            </w:r>
          </w:p>
        </w:tc>
        <w:tc>
          <w:tcPr>
            <w:tcW w:w="5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FF385" w14:textId="77777777" w:rsidR="00E45E8C" w:rsidRDefault="00E45E8C" w:rsidP="000E2347">
            <w:pPr>
              <w:snapToGrid w:val="0"/>
              <w:rPr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FDDF4F" wp14:editId="3A5A71E2">
                  <wp:extent cx="1866900" cy="2486508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489" cy="2489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5E8C" w:rsidRPr="007E0F95" w14:paraId="387F2CCC" w14:textId="77777777" w:rsidTr="00E45E8C">
        <w:trPr>
          <w:trHeight w:val="276"/>
        </w:trPr>
        <w:tc>
          <w:tcPr>
            <w:tcW w:w="4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FAE704" w14:textId="77777777" w:rsidR="00E45E8C" w:rsidRPr="00E45E8C" w:rsidRDefault="00E45E8C" w:rsidP="000E2347">
            <w:pPr>
              <w:widowControl w:val="0"/>
              <w:autoSpaceDE w:val="0"/>
              <w:autoSpaceDN w:val="0"/>
              <w:adjustRightInd w:val="0"/>
              <w:contextualSpacing/>
            </w:pPr>
            <w:r>
              <w:rPr>
                <w:b/>
              </w:rPr>
              <w:t xml:space="preserve">Закрытие лагерной смены </w:t>
            </w:r>
          </w:p>
          <w:p w14:paraId="627D2771" w14:textId="77777777" w:rsidR="00E45E8C" w:rsidRPr="007F4558" w:rsidRDefault="00E45E8C" w:rsidP="000E2347">
            <w:pPr>
              <w:widowControl w:val="0"/>
              <w:autoSpaceDE w:val="0"/>
              <w:autoSpaceDN w:val="0"/>
              <w:adjustRightInd w:val="0"/>
              <w:contextualSpacing/>
            </w:pPr>
            <w:r>
              <w:t>«Расстаёмся не на долго»</w:t>
            </w:r>
          </w:p>
        </w:tc>
        <w:tc>
          <w:tcPr>
            <w:tcW w:w="5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F1395" w14:textId="77777777" w:rsidR="00E45E8C" w:rsidRDefault="00E45E8C" w:rsidP="000E2347">
            <w:pPr>
              <w:snapToGrid w:val="0"/>
              <w:rPr>
                <w:b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BA29A8" wp14:editId="3ACFCB16">
                  <wp:extent cx="2419350" cy="181617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835" cy="1817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E656B8" w14:textId="77777777" w:rsidR="003D4C64" w:rsidRDefault="003D4C64">
      <w:pPr>
        <w:rPr>
          <w:sz w:val="28"/>
          <w:szCs w:val="28"/>
        </w:rPr>
      </w:pPr>
    </w:p>
    <w:p w14:paraId="7C9984B1" w14:textId="77777777" w:rsidR="003D4C64" w:rsidRPr="007E0F95" w:rsidRDefault="0067353D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28846ED2" w14:textId="77777777" w:rsidR="00D14887" w:rsidRDefault="00D14887" w:rsidP="00D05C69">
      <w:pPr>
        <w:pStyle w:val="ab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14:paraId="7B9C23B6" w14:textId="77777777" w:rsidR="00D14887" w:rsidRDefault="00D14887" w:rsidP="00D05C69">
      <w:pPr>
        <w:pStyle w:val="ab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14:paraId="3012EA84" w14:textId="77777777" w:rsidR="00D14887" w:rsidRDefault="00D14887" w:rsidP="00D05C69">
      <w:pPr>
        <w:pStyle w:val="ab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14:paraId="60BB84EC" w14:textId="77777777" w:rsidR="00D14887" w:rsidRDefault="00D14887" w:rsidP="00D05C69">
      <w:pPr>
        <w:pStyle w:val="ab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14:paraId="14E729B4" w14:textId="77777777" w:rsidR="00D14887" w:rsidRDefault="00D14887" w:rsidP="00D05C69">
      <w:pPr>
        <w:pStyle w:val="ab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14:paraId="03379B50" w14:textId="77777777" w:rsidR="008720C9" w:rsidRDefault="008720C9" w:rsidP="00D05C69">
      <w:pPr>
        <w:pStyle w:val="ab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В результате работы ЛДП были достигнуты следующие результаты</w:t>
      </w:r>
      <w:r w:rsidR="00D14887">
        <w:rPr>
          <w:b/>
          <w:bCs/>
          <w:color w:val="000000"/>
          <w:sz w:val="28"/>
          <w:szCs w:val="28"/>
        </w:rPr>
        <w:t>:</w:t>
      </w:r>
    </w:p>
    <w:p w14:paraId="074DF307" w14:textId="77777777" w:rsidR="0026351E" w:rsidRPr="00D14887" w:rsidRDefault="0026351E" w:rsidP="0026351E">
      <w:pPr>
        <w:pStyle w:val="4"/>
        <w:shd w:val="clear" w:color="auto" w:fill="FFFFFF"/>
        <w:spacing w:before="192" w:after="150"/>
        <w:contextualSpacing/>
        <w:jc w:val="both"/>
        <w:rPr>
          <w:rFonts w:ascii="Times New Roman" w:hAnsi="Times New Roman" w:cs="Times New Roman"/>
          <w:i w:val="0"/>
          <w:color w:val="000000"/>
          <w:sz w:val="26"/>
          <w:szCs w:val="26"/>
        </w:rPr>
      </w:pPr>
      <w:r w:rsidRPr="0026351E">
        <w:rPr>
          <w:rFonts w:ascii="Times New Roman" w:hAnsi="Times New Roman" w:cs="Times New Roman"/>
          <w:i w:val="0"/>
          <w:color w:val="000000"/>
          <w:sz w:val="28"/>
          <w:szCs w:val="26"/>
        </w:rPr>
        <w:t xml:space="preserve">• </w:t>
      </w:r>
      <w:r w:rsidRPr="00D14887">
        <w:rPr>
          <w:rFonts w:ascii="Times New Roman" w:hAnsi="Times New Roman" w:cs="Times New Roman"/>
          <w:i w:val="0"/>
          <w:color w:val="000000"/>
          <w:sz w:val="26"/>
          <w:szCs w:val="26"/>
        </w:rPr>
        <w:t>улучшилось физическое и психологическое здоровье;</w:t>
      </w:r>
    </w:p>
    <w:p w14:paraId="54711867" w14:textId="77777777" w:rsidR="0026351E" w:rsidRPr="00D14887" w:rsidRDefault="0026351E" w:rsidP="0026351E">
      <w:pPr>
        <w:pStyle w:val="4"/>
        <w:shd w:val="clear" w:color="auto" w:fill="FFFFFF"/>
        <w:spacing w:before="192" w:after="150"/>
        <w:contextualSpacing/>
        <w:jc w:val="both"/>
        <w:rPr>
          <w:rFonts w:ascii="Times New Roman" w:hAnsi="Times New Roman" w:cs="Times New Roman"/>
          <w:i w:val="0"/>
          <w:color w:val="000000"/>
          <w:sz w:val="26"/>
          <w:szCs w:val="26"/>
        </w:rPr>
      </w:pPr>
      <w:r w:rsidRPr="00D14887">
        <w:rPr>
          <w:rFonts w:ascii="Times New Roman" w:hAnsi="Times New Roman" w:cs="Times New Roman"/>
          <w:i w:val="0"/>
          <w:color w:val="000000"/>
          <w:sz w:val="26"/>
          <w:szCs w:val="26"/>
        </w:rPr>
        <w:t>• повысился уровень спортивной подготовки;</w:t>
      </w:r>
    </w:p>
    <w:p w14:paraId="11C2157B" w14:textId="77777777" w:rsidR="0026351E" w:rsidRPr="00D14887" w:rsidRDefault="0026351E" w:rsidP="0026351E">
      <w:pPr>
        <w:pStyle w:val="4"/>
        <w:shd w:val="clear" w:color="auto" w:fill="FFFFFF"/>
        <w:spacing w:before="192" w:after="150"/>
        <w:contextualSpacing/>
        <w:jc w:val="both"/>
        <w:rPr>
          <w:rFonts w:ascii="Times New Roman" w:hAnsi="Times New Roman" w:cs="Times New Roman"/>
          <w:i w:val="0"/>
          <w:color w:val="000000"/>
          <w:sz w:val="26"/>
          <w:szCs w:val="26"/>
        </w:rPr>
      </w:pPr>
      <w:r w:rsidRPr="00D14887">
        <w:rPr>
          <w:rFonts w:ascii="Times New Roman" w:hAnsi="Times New Roman" w:cs="Times New Roman"/>
          <w:i w:val="0"/>
          <w:color w:val="000000"/>
          <w:sz w:val="26"/>
          <w:szCs w:val="26"/>
        </w:rPr>
        <w:t>• появились мотивации к собственному развитию, участию в собственной деятельности, проявлению социальной инициативы;</w:t>
      </w:r>
    </w:p>
    <w:p w14:paraId="5DBED3B8" w14:textId="77777777" w:rsidR="0026351E" w:rsidRPr="00D14887" w:rsidRDefault="0026351E" w:rsidP="0026351E">
      <w:pPr>
        <w:pStyle w:val="4"/>
        <w:shd w:val="clear" w:color="auto" w:fill="FFFFFF"/>
        <w:spacing w:before="192" w:after="150"/>
        <w:contextualSpacing/>
        <w:jc w:val="both"/>
        <w:rPr>
          <w:rFonts w:ascii="Times New Roman" w:hAnsi="Times New Roman" w:cs="Times New Roman"/>
          <w:i w:val="0"/>
          <w:color w:val="000000"/>
          <w:sz w:val="26"/>
          <w:szCs w:val="26"/>
        </w:rPr>
      </w:pPr>
      <w:r w:rsidRPr="00D14887">
        <w:rPr>
          <w:rFonts w:ascii="Times New Roman" w:hAnsi="Times New Roman" w:cs="Times New Roman"/>
          <w:i w:val="0"/>
          <w:color w:val="000000"/>
          <w:sz w:val="26"/>
          <w:szCs w:val="26"/>
        </w:rPr>
        <w:t>• произошло развитие индивидуальной, личной культуры, приобщение к здоровому образу жизни</w:t>
      </w:r>
      <w:r w:rsidR="00D14887" w:rsidRPr="00D14887">
        <w:rPr>
          <w:rFonts w:ascii="Times New Roman" w:hAnsi="Times New Roman" w:cs="Times New Roman"/>
          <w:i w:val="0"/>
          <w:color w:val="000000"/>
          <w:sz w:val="26"/>
          <w:szCs w:val="26"/>
        </w:rPr>
        <w:t>, навыков безопасности жизнедеятельности;</w:t>
      </w:r>
    </w:p>
    <w:p w14:paraId="7CCD10FB" w14:textId="77777777" w:rsidR="0026351E" w:rsidRPr="00D14887" w:rsidRDefault="0026351E" w:rsidP="0026351E">
      <w:pPr>
        <w:pStyle w:val="4"/>
        <w:shd w:val="clear" w:color="auto" w:fill="FFFFFF"/>
        <w:spacing w:before="192" w:after="150"/>
        <w:contextualSpacing/>
        <w:jc w:val="both"/>
        <w:rPr>
          <w:rFonts w:ascii="Times New Roman" w:hAnsi="Times New Roman" w:cs="Times New Roman"/>
          <w:i w:val="0"/>
          <w:color w:val="000000"/>
          <w:sz w:val="26"/>
          <w:szCs w:val="26"/>
        </w:rPr>
      </w:pPr>
      <w:r w:rsidRPr="00D14887">
        <w:rPr>
          <w:rFonts w:ascii="Times New Roman" w:hAnsi="Times New Roman" w:cs="Times New Roman"/>
          <w:i w:val="0"/>
          <w:color w:val="000000"/>
          <w:sz w:val="26"/>
          <w:szCs w:val="26"/>
        </w:rPr>
        <w:t>• продолжилось развитие коммуникативных, познавательных, творческих способностей, умение работать в коллективе;</w:t>
      </w:r>
    </w:p>
    <w:p w14:paraId="621176E6" w14:textId="77777777" w:rsidR="0026351E" w:rsidRPr="00D14887" w:rsidRDefault="0026351E" w:rsidP="0026351E">
      <w:pPr>
        <w:pStyle w:val="4"/>
        <w:shd w:val="clear" w:color="auto" w:fill="FFFFFF"/>
        <w:spacing w:before="192" w:after="150"/>
        <w:contextualSpacing/>
        <w:jc w:val="both"/>
        <w:rPr>
          <w:rFonts w:ascii="Times New Roman" w:hAnsi="Times New Roman" w:cs="Times New Roman"/>
          <w:i w:val="0"/>
          <w:color w:val="000000"/>
          <w:sz w:val="26"/>
          <w:szCs w:val="26"/>
        </w:rPr>
      </w:pPr>
      <w:r w:rsidRPr="00D14887">
        <w:rPr>
          <w:rFonts w:ascii="Times New Roman" w:hAnsi="Times New Roman" w:cs="Times New Roman"/>
          <w:i w:val="0"/>
          <w:color w:val="000000"/>
          <w:sz w:val="26"/>
          <w:szCs w:val="26"/>
        </w:rPr>
        <w:t>• самореализация в творческой деятельности;</w:t>
      </w:r>
    </w:p>
    <w:p w14:paraId="530B505C" w14:textId="77777777" w:rsidR="00D14887" w:rsidRPr="002C2A4F" w:rsidRDefault="0026351E" w:rsidP="002C2A4F">
      <w:pPr>
        <w:pStyle w:val="4"/>
        <w:shd w:val="clear" w:color="auto" w:fill="FFFFFF"/>
        <w:spacing w:before="0"/>
        <w:contextualSpacing/>
        <w:jc w:val="both"/>
        <w:rPr>
          <w:rFonts w:ascii="Times New Roman" w:hAnsi="Times New Roman" w:cs="Times New Roman"/>
          <w:i w:val="0"/>
          <w:color w:val="000000"/>
          <w:sz w:val="28"/>
          <w:szCs w:val="28"/>
        </w:rPr>
      </w:pPr>
      <w:r w:rsidRPr="002C2A4F">
        <w:rPr>
          <w:rFonts w:ascii="Times New Roman" w:hAnsi="Times New Roman" w:cs="Times New Roman"/>
          <w:i w:val="0"/>
          <w:color w:val="000000"/>
          <w:sz w:val="28"/>
          <w:szCs w:val="28"/>
        </w:rPr>
        <w:t>• приобретение новых знаний, умений и навыков</w:t>
      </w:r>
      <w:r w:rsidR="008C026F" w:rsidRPr="002C2A4F">
        <w:rPr>
          <w:rFonts w:ascii="Times New Roman" w:hAnsi="Times New Roman" w:cs="Times New Roman"/>
          <w:i w:val="0"/>
          <w:color w:val="000000"/>
          <w:sz w:val="28"/>
          <w:szCs w:val="28"/>
        </w:rPr>
        <w:t>;</w:t>
      </w:r>
    </w:p>
    <w:p w14:paraId="7416CE75" w14:textId="77777777" w:rsidR="008C026F" w:rsidRPr="002C2A4F" w:rsidRDefault="008C026F" w:rsidP="002C2A4F">
      <w:pPr>
        <w:rPr>
          <w:sz w:val="28"/>
          <w:szCs w:val="28"/>
        </w:rPr>
      </w:pPr>
      <w:r w:rsidRPr="002C2A4F">
        <w:rPr>
          <w:color w:val="000000"/>
          <w:sz w:val="28"/>
          <w:szCs w:val="28"/>
        </w:rPr>
        <w:t>•</w:t>
      </w:r>
      <w:r w:rsidRPr="002C2A4F">
        <w:rPr>
          <w:bCs/>
          <w:sz w:val="28"/>
          <w:szCs w:val="28"/>
        </w:rPr>
        <w:t>созда</w:t>
      </w:r>
      <w:r w:rsidR="002C2A4F">
        <w:rPr>
          <w:bCs/>
          <w:sz w:val="28"/>
          <w:szCs w:val="28"/>
        </w:rPr>
        <w:t>ны</w:t>
      </w:r>
      <w:r w:rsidRPr="002C2A4F">
        <w:rPr>
          <w:bCs/>
          <w:sz w:val="28"/>
          <w:szCs w:val="28"/>
        </w:rPr>
        <w:t xml:space="preserve"> условия для самостоятельного осознанного выбора каждой личностью своей стратегии поведения, способа существования, направленной самореализации в контексте человеческой культуры, и, как следствие, </w:t>
      </w:r>
      <w:r w:rsidR="002C2A4F">
        <w:rPr>
          <w:bCs/>
          <w:sz w:val="28"/>
          <w:szCs w:val="28"/>
        </w:rPr>
        <w:t xml:space="preserve">формирование </w:t>
      </w:r>
      <w:r w:rsidRPr="002C2A4F">
        <w:rPr>
          <w:bCs/>
          <w:sz w:val="28"/>
          <w:szCs w:val="28"/>
        </w:rPr>
        <w:t xml:space="preserve"> личности, способной к успешной социализации.</w:t>
      </w:r>
    </w:p>
    <w:p w14:paraId="29FB5411" w14:textId="77777777" w:rsidR="008C026F" w:rsidRPr="002C2A4F" w:rsidRDefault="008C026F" w:rsidP="002C2A4F">
      <w:pPr>
        <w:rPr>
          <w:sz w:val="28"/>
          <w:szCs w:val="28"/>
        </w:rPr>
      </w:pPr>
    </w:p>
    <w:p w14:paraId="29D4E9DE" w14:textId="77777777" w:rsidR="0026351E" w:rsidRPr="00D14887" w:rsidRDefault="0026351E" w:rsidP="00D14887">
      <w:pPr>
        <w:pStyle w:val="4"/>
        <w:shd w:val="clear" w:color="auto" w:fill="FFFFFF"/>
        <w:spacing w:before="192" w:after="150"/>
        <w:ind w:firstLine="708"/>
        <w:contextualSpacing/>
        <w:jc w:val="both"/>
        <w:rPr>
          <w:rFonts w:ascii="Times New Roman" w:hAnsi="Times New Roman" w:cs="Times New Roman"/>
          <w:i w:val="0"/>
          <w:color w:val="000000"/>
          <w:sz w:val="26"/>
          <w:szCs w:val="26"/>
        </w:rPr>
      </w:pPr>
      <w:r w:rsidRPr="00D14887">
        <w:rPr>
          <w:rFonts w:ascii="Times New Roman" w:hAnsi="Times New Roman" w:cs="Times New Roman"/>
          <w:i w:val="0"/>
          <w:color w:val="000000"/>
          <w:sz w:val="26"/>
          <w:szCs w:val="26"/>
        </w:rPr>
        <w:t xml:space="preserve">В заключение хочется отметить, что в целом работа пришкольного лагеря с дневным пребыванием «Дружба народов»» прошла на высоком уровне. Были проведены разного рода мероприятия: спортивные, развивающие, творческие. Работа воспитателей оценивается достаточно высоко: активно привлекали детей на различные конкурсы, играли с ними сами, переодевались в сказочных героев, были заинтересованы своей работой. Ребята, посещавшие летний лагерь стали более коммуникабельны, физически выносливы, раскрыли свои скрытые таланты. </w:t>
      </w:r>
    </w:p>
    <w:p w14:paraId="681CAD62" w14:textId="77777777" w:rsidR="008C026F" w:rsidRPr="008C026F" w:rsidRDefault="0026351E" w:rsidP="008C026F">
      <w:pPr>
        <w:pStyle w:val="4"/>
        <w:shd w:val="clear" w:color="auto" w:fill="FFFFFF"/>
        <w:spacing w:before="192" w:after="150"/>
        <w:ind w:firstLine="708"/>
        <w:contextualSpacing/>
        <w:jc w:val="both"/>
        <w:rPr>
          <w:rFonts w:ascii="Times New Roman" w:hAnsi="Times New Roman" w:cs="Times New Roman"/>
          <w:i w:val="0"/>
          <w:color w:val="000000"/>
          <w:sz w:val="26"/>
          <w:szCs w:val="26"/>
        </w:rPr>
      </w:pPr>
      <w:r w:rsidRPr="00D14887">
        <w:rPr>
          <w:rFonts w:ascii="Times New Roman" w:hAnsi="Times New Roman" w:cs="Times New Roman"/>
          <w:i w:val="0"/>
          <w:color w:val="000000"/>
          <w:sz w:val="26"/>
          <w:szCs w:val="26"/>
        </w:rPr>
        <w:t>Питание было организовано в соответствии с требованиями и нормами, утверждёнными для детских лагерей с дневным пребыванием детей в летнее время. В течение всей смены не было случаев травматизма, пищевых отравлений, заболеваний детей.</w:t>
      </w:r>
    </w:p>
    <w:p w14:paraId="2F346A3C" w14:textId="77777777" w:rsidR="0026351E" w:rsidRDefault="0026351E" w:rsidP="00D05C69">
      <w:pPr>
        <w:pStyle w:val="ab"/>
        <w:shd w:val="clear" w:color="auto" w:fill="FFFFFF"/>
        <w:spacing w:before="0" w:beforeAutospacing="0" w:after="150" w:afterAutospacing="0"/>
        <w:rPr>
          <w:b/>
          <w:bCs/>
          <w:color w:val="000000"/>
          <w:sz w:val="28"/>
          <w:szCs w:val="28"/>
        </w:rPr>
      </w:pPr>
    </w:p>
    <w:p w14:paraId="08DC4D47" w14:textId="77777777" w:rsidR="00D05C69" w:rsidRPr="00FE46EB" w:rsidRDefault="00D05C69" w:rsidP="00D05C69">
      <w:pPr>
        <w:pStyle w:val="ab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FE46EB">
        <w:rPr>
          <w:b/>
          <w:bCs/>
          <w:color w:val="000000"/>
          <w:sz w:val="28"/>
          <w:szCs w:val="28"/>
        </w:rPr>
        <w:t>Предложения:</w:t>
      </w:r>
    </w:p>
    <w:p w14:paraId="068D493B" w14:textId="77777777" w:rsidR="00D05C69" w:rsidRPr="00D14887" w:rsidRDefault="00D05C69" w:rsidP="00D05C69">
      <w:pPr>
        <w:pStyle w:val="ab"/>
        <w:numPr>
          <w:ilvl w:val="0"/>
          <w:numId w:val="15"/>
        </w:numPr>
        <w:shd w:val="clear" w:color="auto" w:fill="FFFFFF"/>
        <w:spacing w:before="0" w:beforeAutospacing="0" w:after="150" w:afterAutospacing="0"/>
        <w:rPr>
          <w:color w:val="000000"/>
          <w:sz w:val="26"/>
          <w:szCs w:val="26"/>
        </w:rPr>
      </w:pPr>
      <w:r w:rsidRPr="00D14887">
        <w:rPr>
          <w:color w:val="000000"/>
          <w:sz w:val="26"/>
          <w:szCs w:val="26"/>
        </w:rPr>
        <w:t>Положительный опыт аналитической и организационно-содержательной деятельности в летнем лагере использовать в течение учебного года.</w:t>
      </w:r>
    </w:p>
    <w:p w14:paraId="753F04E4" w14:textId="77777777" w:rsidR="00D05C69" w:rsidRPr="00D14887" w:rsidRDefault="00D05C69" w:rsidP="00D05C69">
      <w:pPr>
        <w:pStyle w:val="ab"/>
        <w:numPr>
          <w:ilvl w:val="0"/>
          <w:numId w:val="15"/>
        </w:numPr>
        <w:shd w:val="clear" w:color="auto" w:fill="FFFFFF"/>
        <w:spacing w:before="0" w:beforeAutospacing="0" w:after="150" w:afterAutospacing="0"/>
        <w:rPr>
          <w:color w:val="000000"/>
          <w:sz w:val="26"/>
          <w:szCs w:val="26"/>
        </w:rPr>
      </w:pPr>
      <w:r w:rsidRPr="00D14887">
        <w:rPr>
          <w:color w:val="000000"/>
          <w:sz w:val="26"/>
          <w:szCs w:val="26"/>
        </w:rPr>
        <w:t>В следующем году продолжить работу по организации развивающей деятельности в летнем лагере.</w:t>
      </w:r>
    </w:p>
    <w:p w14:paraId="0DABA255" w14:textId="77777777" w:rsidR="00D05C69" w:rsidRPr="00D14887" w:rsidRDefault="00D05C69" w:rsidP="00D05C69">
      <w:pPr>
        <w:pStyle w:val="ab"/>
        <w:numPr>
          <w:ilvl w:val="0"/>
          <w:numId w:val="15"/>
        </w:numPr>
        <w:shd w:val="clear" w:color="auto" w:fill="FFFFFF"/>
        <w:spacing w:before="0" w:beforeAutospacing="0" w:after="150" w:afterAutospacing="0"/>
        <w:jc w:val="both"/>
        <w:rPr>
          <w:color w:val="000000"/>
          <w:sz w:val="26"/>
          <w:szCs w:val="26"/>
        </w:rPr>
      </w:pPr>
      <w:r w:rsidRPr="00D14887">
        <w:rPr>
          <w:color w:val="000000"/>
          <w:sz w:val="26"/>
          <w:szCs w:val="26"/>
        </w:rPr>
        <w:t>Создать в ЛДП при МБОУ СОШ № 30  Совет лагеря, в состав которого должны входить как воспитатели, так и представители отряда. Заседания Совета проводить 1 раз в день. На них обсуждать текущие вопросы, планирование и анализ деятельности лагеря – это поможет развить самоуправление в лагере.</w:t>
      </w:r>
    </w:p>
    <w:p w14:paraId="0C7F41F7" w14:textId="77777777" w:rsidR="00D14887" w:rsidRDefault="00D14887">
      <w:pPr>
        <w:rPr>
          <w:sz w:val="28"/>
          <w:szCs w:val="28"/>
        </w:rPr>
      </w:pPr>
    </w:p>
    <w:p w14:paraId="09126538" w14:textId="77777777" w:rsidR="00D14887" w:rsidRDefault="00D14887">
      <w:pPr>
        <w:rPr>
          <w:sz w:val="28"/>
          <w:szCs w:val="28"/>
        </w:rPr>
      </w:pPr>
    </w:p>
    <w:p w14:paraId="21C1C992" w14:textId="77777777" w:rsidR="00376937" w:rsidRDefault="00376937">
      <w:pPr>
        <w:rPr>
          <w:sz w:val="28"/>
          <w:szCs w:val="28"/>
        </w:rPr>
      </w:pPr>
      <w:r>
        <w:rPr>
          <w:sz w:val="28"/>
          <w:szCs w:val="28"/>
        </w:rPr>
        <w:t>Ответственный за отчет: Ларионова Екатерина Александровна 89505489425</w:t>
      </w:r>
    </w:p>
    <w:p w14:paraId="225EB0AB" w14:textId="77777777" w:rsidR="00142398" w:rsidRDefault="00142398"/>
    <w:p w14:paraId="25AC66AA" w14:textId="77777777" w:rsidR="00142398" w:rsidRDefault="00142398"/>
    <w:sectPr w:rsidR="00142398" w:rsidSect="008655F0">
      <w:footnotePr>
        <w:pos w:val="beneathText"/>
      </w:footnotePr>
      <w:pgSz w:w="11905" w:h="16837"/>
      <w:pgMar w:top="719" w:right="746" w:bottom="719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multilevel"/>
    <w:tmpl w:val="BA3AB468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i/>
      </w:rPr>
    </w:lvl>
  </w:abstractNum>
  <w:abstractNum w:abstractNumId="3" w15:restartNumberingAfterBreak="0">
    <w:nsid w:val="00000006"/>
    <w:multiLevelType w:val="singleLevel"/>
    <w:tmpl w:val="00000006"/>
    <w:name w:val="WW8Num6"/>
    <w:lvl w:ilvl="0">
      <w:start w:val="1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4" w15:restartNumberingAfterBreak="0">
    <w:nsid w:val="00000007"/>
    <w:multiLevelType w:val="singleLevel"/>
    <w:tmpl w:val="00000007"/>
    <w:name w:val="WW8Num7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</w:abstractNum>
  <w:abstractNum w:abstractNumId="5" w15:restartNumberingAfterBreak="0">
    <w:nsid w:val="11632AED"/>
    <w:multiLevelType w:val="hybridMultilevel"/>
    <w:tmpl w:val="9954A66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AEB56D2"/>
    <w:multiLevelType w:val="hybridMultilevel"/>
    <w:tmpl w:val="E95E3A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7592034"/>
    <w:multiLevelType w:val="hybridMultilevel"/>
    <w:tmpl w:val="697C4C7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C4276DA"/>
    <w:multiLevelType w:val="hybridMultilevel"/>
    <w:tmpl w:val="D7183D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515251"/>
    <w:multiLevelType w:val="hybridMultilevel"/>
    <w:tmpl w:val="36C22E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592724"/>
    <w:multiLevelType w:val="hybridMultilevel"/>
    <w:tmpl w:val="888E20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5707AA"/>
    <w:multiLevelType w:val="hybridMultilevel"/>
    <w:tmpl w:val="66E0F5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2E4970"/>
    <w:multiLevelType w:val="multilevel"/>
    <w:tmpl w:val="0A6E6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AB44BF2"/>
    <w:multiLevelType w:val="hybridMultilevel"/>
    <w:tmpl w:val="A91AC9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5C658E"/>
    <w:multiLevelType w:val="hybridMultilevel"/>
    <w:tmpl w:val="849CE7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5D28F8"/>
    <w:multiLevelType w:val="hybridMultilevel"/>
    <w:tmpl w:val="0D70F0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6B021B1"/>
    <w:multiLevelType w:val="hybridMultilevel"/>
    <w:tmpl w:val="2F3468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62370995">
    <w:abstractNumId w:val="0"/>
  </w:num>
  <w:num w:numId="2" w16cid:durableId="839657713">
    <w:abstractNumId w:val="1"/>
  </w:num>
  <w:num w:numId="3" w16cid:durableId="178858868">
    <w:abstractNumId w:val="2"/>
  </w:num>
  <w:num w:numId="4" w16cid:durableId="1304190959">
    <w:abstractNumId w:val="3"/>
  </w:num>
  <w:num w:numId="5" w16cid:durableId="986976457">
    <w:abstractNumId w:val="4"/>
  </w:num>
  <w:num w:numId="6" w16cid:durableId="1261833582">
    <w:abstractNumId w:val="6"/>
  </w:num>
  <w:num w:numId="7" w16cid:durableId="1049525588">
    <w:abstractNumId w:val="5"/>
  </w:num>
  <w:num w:numId="8" w16cid:durableId="1159031516">
    <w:abstractNumId w:val="15"/>
  </w:num>
  <w:num w:numId="9" w16cid:durableId="1324359483">
    <w:abstractNumId w:val="16"/>
  </w:num>
  <w:num w:numId="10" w16cid:durableId="641933389">
    <w:abstractNumId w:val="13"/>
  </w:num>
  <w:num w:numId="11" w16cid:durableId="1941572247">
    <w:abstractNumId w:val="7"/>
  </w:num>
  <w:num w:numId="12" w16cid:durableId="999381637">
    <w:abstractNumId w:val="10"/>
  </w:num>
  <w:num w:numId="13" w16cid:durableId="1208420270">
    <w:abstractNumId w:val="9"/>
  </w:num>
  <w:num w:numId="14" w16cid:durableId="1343316892">
    <w:abstractNumId w:val="8"/>
  </w:num>
  <w:num w:numId="15" w16cid:durableId="1027370495">
    <w:abstractNumId w:val="12"/>
  </w:num>
  <w:num w:numId="16" w16cid:durableId="1476068946">
    <w:abstractNumId w:val="11"/>
  </w:num>
  <w:num w:numId="17" w16cid:durableId="150381838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pos w:val="beneathText"/>
  </w:foot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A397A"/>
    <w:rsid w:val="00056FDD"/>
    <w:rsid w:val="000A7550"/>
    <w:rsid w:val="000B4135"/>
    <w:rsid w:val="000E41F7"/>
    <w:rsid w:val="00142398"/>
    <w:rsid w:val="001D04F9"/>
    <w:rsid w:val="002124ED"/>
    <w:rsid w:val="002249C6"/>
    <w:rsid w:val="0026351E"/>
    <w:rsid w:val="002C2A4F"/>
    <w:rsid w:val="002E6B46"/>
    <w:rsid w:val="00361A63"/>
    <w:rsid w:val="00376937"/>
    <w:rsid w:val="0038412D"/>
    <w:rsid w:val="003850C7"/>
    <w:rsid w:val="00387600"/>
    <w:rsid w:val="003A397A"/>
    <w:rsid w:val="003D4C64"/>
    <w:rsid w:val="00481E84"/>
    <w:rsid w:val="0052374B"/>
    <w:rsid w:val="005C44E3"/>
    <w:rsid w:val="0061538E"/>
    <w:rsid w:val="0067353D"/>
    <w:rsid w:val="00687484"/>
    <w:rsid w:val="0072250A"/>
    <w:rsid w:val="007C3CEB"/>
    <w:rsid w:val="007C3EB9"/>
    <w:rsid w:val="007D7B9E"/>
    <w:rsid w:val="007E0F95"/>
    <w:rsid w:val="007F4558"/>
    <w:rsid w:val="0084665F"/>
    <w:rsid w:val="008655F0"/>
    <w:rsid w:val="008720C9"/>
    <w:rsid w:val="008B1A00"/>
    <w:rsid w:val="008C026F"/>
    <w:rsid w:val="008E28E3"/>
    <w:rsid w:val="008E4FB3"/>
    <w:rsid w:val="00925DF2"/>
    <w:rsid w:val="00A03701"/>
    <w:rsid w:val="00A16882"/>
    <w:rsid w:val="00A236C6"/>
    <w:rsid w:val="00A31084"/>
    <w:rsid w:val="00AF60F3"/>
    <w:rsid w:val="00B22874"/>
    <w:rsid w:val="00B555F6"/>
    <w:rsid w:val="00B57012"/>
    <w:rsid w:val="00B74E92"/>
    <w:rsid w:val="00B75CAA"/>
    <w:rsid w:val="00B93F64"/>
    <w:rsid w:val="00BA10FA"/>
    <w:rsid w:val="00BC07BE"/>
    <w:rsid w:val="00CF48E0"/>
    <w:rsid w:val="00D05C69"/>
    <w:rsid w:val="00D14887"/>
    <w:rsid w:val="00DC2DB3"/>
    <w:rsid w:val="00DD4185"/>
    <w:rsid w:val="00E45E8C"/>
    <w:rsid w:val="00E5069F"/>
    <w:rsid w:val="00EB0FF8"/>
    <w:rsid w:val="00F83EF5"/>
    <w:rsid w:val="00FF31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D9D9F6"/>
  <w15:docId w15:val="{C095131E-C9D2-466D-BB22-F04052AB4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39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3A397A"/>
    <w:pPr>
      <w:keepNext/>
      <w:numPr>
        <w:numId w:val="1"/>
      </w:numPr>
      <w:outlineLvl w:val="0"/>
    </w:pPr>
    <w:rPr>
      <w:sz w:val="28"/>
      <w:szCs w:val="20"/>
    </w:rPr>
  </w:style>
  <w:style w:type="paragraph" w:styleId="4">
    <w:name w:val="heading 4"/>
    <w:basedOn w:val="a"/>
    <w:next w:val="a"/>
    <w:link w:val="40"/>
    <w:uiPriority w:val="9"/>
    <w:unhideWhenUsed/>
    <w:qFormat/>
    <w:rsid w:val="0026351E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38412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A397A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3">
    <w:name w:val="Title"/>
    <w:basedOn w:val="a"/>
    <w:next w:val="a4"/>
    <w:link w:val="a5"/>
    <w:qFormat/>
    <w:rsid w:val="003A397A"/>
    <w:pPr>
      <w:jc w:val="center"/>
    </w:pPr>
    <w:rPr>
      <w:b/>
      <w:bCs/>
      <w:sz w:val="28"/>
      <w:szCs w:val="20"/>
    </w:rPr>
  </w:style>
  <w:style w:type="character" w:customStyle="1" w:styleId="a5">
    <w:name w:val="Заголовок Знак"/>
    <w:basedOn w:val="a0"/>
    <w:link w:val="a3"/>
    <w:rsid w:val="003A397A"/>
    <w:rPr>
      <w:rFonts w:ascii="Times New Roman" w:eastAsia="Times New Roman" w:hAnsi="Times New Roman" w:cs="Times New Roman"/>
      <w:b/>
      <w:bCs/>
      <w:sz w:val="28"/>
      <w:szCs w:val="20"/>
      <w:lang w:eastAsia="ar-SA"/>
    </w:rPr>
  </w:style>
  <w:style w:type="paragraph" w:customStyle="1" w:styleId="31">
    <w:name w:val="Основной текст 31"/>
    <w:basedOn w:val="a"/>
    <w:rsid w:val="003A397A"/>
    <w:rPr>
      <w:b/>
      <w:bCs/>
    </w:rPr>
  </w:style>
  <w:style w:type="paragraph" w:styleId="a4">
    <w:name w:val="Subtitle"/>
    <w:basedOn w:val="a"/>
    <w:next w:val="a"/>
    <w:link w:val="a6"/>
    <w:uiPriority w:val="11"/>
    <w:qFormat/>
    <w:rsid w:val="003A397A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6">
    <w:name w:val="Подзаголовок Знак"/>
    <w:basedOn w:val="a0"/>
    <w:link w:val="a4"/>
    <w:uiPriority w:val="11"/>
    <w:rsid w:val="003A397A"/>
    <w:rPr>
      <w:rFonts w:eastAsiaTheme="minorEastAsia"/>
      <w:color w:val="5A5A5A" w:themeColor="text1" w:themeTint="A5"/>
      <w:spacing w:val="15"/>
      <w:lang w:eastAsia="ar-SA"/>
    </w:rPr>
  </w:style>
  <w:style w:type="paragraph" w:styleId="HTML">
    <w:name w:val="HTML Preformatted"/>
    <w:basedOn w:val="a"/>
    <w:link w:val="HTML0"/>
    <w:uiPriority w:val="99"/>
    <w:unhideWhenUsed/>
    <w:rsid w:val="0014239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142398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7">
    <w:name w:val="Hyperlink"/>
    <w:basedOn w:val="a0"/>
    <w:uiPriority w:val="99"/>
    <w:unhideWhenUsed/>
    <w:rsid w:val="00142398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7E0F95"/>
    <w:pPr>
      <w:ind w:left="720"/>
      <w:contextualSpacing/>
    </w:pPr>
  </w:style>
  <w:style w:type="paragraph" w:customStyle="1" w:styleId="Style22">
    <w:name w:val="Style22"/>
    <w:basedOn w:val="a"/>
    <w:uiPriority w:val="99"/>
    <w:rsid w:val="000B4135"/>
    <w:pPr>
      <w:widowControl w:val="0"/>
      <w:autoSpaceDE w:val="0"/>
      <w:autoSpaceDN w:val="0"/>
      <w:adjustRightInd w:val="0"/>
    </w:pPr>
    <w:rPr>
      <w:rFonts w:ascii="Trebuchet MS" w:hAnsi="Trebuchet MS"/>
      <w:lang w:eastAsia="ru-RU"/>
    </w:rPr>
  </w:style>
  <w:style w:type="paragraph" w:customStyle="1" w:styleId="Standard">
    <w:name w:val="Standard"/>
    <w:uiPriority w:val="99"/>
    <w:rsid w:val="000B4135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c8">
    <w:name w:val="c8"/>
    <w:basedOn w:val="a0"/>
    <w:rsid w:val="000B4135"/>
  </w:style>
  <w:style w:type="paragraph" w:styleId="a9">
    <w:name w:val="Balloon Text"/>
    <w:basedOn w:val="a"/>
    <w:link w:val="aa"/>
    <w:uiPriority w:val="99"/>
    <w:semiHidden/>
    <w:unhideWhenUsed/>
    <w:rsid w:val="0072250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2250A"/>
    <w:rPr>
      <w:rFonts w:ascii="Tahoma" w:eastAsia="Times New Roman" w:hAnsi="Tahoma" w:cs="Tahoma"/>
      <w:sz w:val="16"/>
      <w:szCs w:val="16"/>
      <w:lang w:eastAsia="ar-SA"/>
    </w:rPr>
  </w:style>
  <w:style w:type="paragraph" w:styleId="ab">
    <w:name w:val="Normal (Web)"/>
    <w:basedOn w:val="a"/>
    <w:uiPriority w:val="99"/>
    <w:semiHidden/>
    <w:unhideWhenUsed/>
    <w:rsid w:val="000A7550"/>
    <w:pPr>
      <w:spacing w:before="100" w:beforeAutospacing="1" w:after="100" w:afterAutospacing="1"/>
    </w:pPr>
    <w:rPr>
      <w:lang w:eastAsia="ru-RU"/>
    </w:rPr>
  </w:style>
  <w:style w:type="character" w:customStyle="1" w:styleId="text">
    <w:name w:val="text"/>
    <w:basedOn w:val="a0"/>
    <w:rsid w:val="0052374B"/>
  </w:style>
  <w:style w:type="character" w:customStyle="1" w:styleId="40">
    <w:name w:val="Заголовок 4 Знак"/>
    <w:basedOn w:val="a0"/>
    <w:link w:val="4"/>
    <w:uiPriority w:val="9"/>
    <w:rsid w:val="0026351E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ar-SA"/>
    </w:rPr>
  </w:style>
  <w:style w:type="character" w:styleId="ac">
    <w:name w:val="Strong"/>
    <w:basedOn w:val="a0"/>
    <w:uiPriority w:val="22"/>
    <w:qFormat/>
    <w:rsid w:val="0026351E"/>
    <w:rPr>
      <w:b/>
      <w:bCs/>
    </w:rPr>
  </w:style>
  <w:style w:type="character" w:customStyle="1" w:styleId="50">
    <w:name w:val="Заголовок 5 Знак"/>
    <w:basedOn w:val="a0"/>
    <w:link w:val="5"/>
    <w:uiPriority w:val="9"/>
    <w:rsid w:val="0038412D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591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9</Pages>
  <Words>1945</Words>
  <Characters>11087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user</cp:lastModifiedBy>
  <cp:revision>14</cp:revision>
  <dcterms:created xsi:type="dcterms:W3CDTF">2022-07-13T05:26:00Z</dcterms:created>
  <dcterms:modified xsi:type="dcterms:W3CDTF">2022-07-15T03:04:00Z</dcterms:modified>
</cp:coreProperties>
</file>